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BAKACSI ZOLTÁN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Bohus Mihály</w:t>
            </w:r>
          </w:p>
          <w:p w:rsidR="00DB4822" w:rsidRDefault="00DB4822" w:rsidP="00E11062">
            <w:pPr>
              <w:pStyle w:val="Konzulensek"/>
            </w:pPr>
            <w:r w:rsidRPr="00DB4822">
              <w:t>vegyész,  Szegedi Vízmű Zrt. 
Környezetvédelmi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kémiai előkicsapás és utókicsapás lehetőségeinek vizsgálata egy közepes méretű szennyvíztisztító telepen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kémiai szennyvíztisztítás alkalmazási lehetőségének vizsgálata a Dunavarsányi Szennyvíztisztító Telepre érkező nyers szennyvízzel, valamint a tisztított szennyvízzel végzett laboratóriumi koagulációs kísérletek alapján. Az öntözőterületek alatt a talajvízben több komponens határérték felett van, ezért a tisztítástechnológia intenzifikálása szükséges, aminek célja a jelenlegi talajvízszennyezés csökkentése (határérték alá).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koagulációs kísérletek az adott körülmények között megfelelő vegyszer [vas(III)-klorid (FeCl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*6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O), alumínium-szulfát (Al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*18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O), Prefloc (vas(III)-szulfát), Bopac (poli-alumínium-klorid)] és optimális dózis kiválasztását, valamint a legfontosabb szennyezőanyagok eltávolíthatóságának meghatározását célozták.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egyes nehézfém komponensek (As, Hg, Ni, Zn) meghatározására is kiterjedtek, mivel kommunális szennyvíz mellett ipari eredetű terhelés is jelentkezik a telepen. Ezen vizsgálatokat a Szegedi Vízmű Zrt. Környezetvédelmi Osztályán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Kémiai kezeléssel a szennyezőanyag eltávolítási hatékonyság növelhető, a szennyvíz szervesanyag- és foszfor tartalma hatékonyan csökkenthető, azonban ennek alkalmazását korlátozhatják a szennyvíz mezőgazdasági hasznosításából adódó követelmények, illetve a felszín alatti vízszennyezéssel szembeni védelemhez szükséges határértékek.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Dunavarsányi Szennyvíztisztító Telepre érkező nyers és a telepről elfolyó tisztított szennyvízzel végzett laboratóriumi koagulációs-flokkulációs kísérleteim bebizonyították, hogy az előkicsapás és az utókicsapás egyaránt hatékony szennyezőanyag eltávolításra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alulterheltsége, illetve az intenzív szervesanyag eltávolítás denitrifikáció hatékonyságának csökkentő hatása miatt inkább az utókezelés javasolható. Az utókicsapás fő feladata elsősorban a kiugró értékek „levágása”, ezenkívül cél a nehézfém tartalom minél kisebb szintre való csökkentése a felszín alatti vizek védelme érdekében, illetve a keletkező szennyvíziszap mennyiség minimalizálása, a klorid- és szulfát koncentráció elfogadható szinten tartása. Mindezek alapján 0,1-0,2 mmol Me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/l dózisú vas(III)- vagy alumínium-szulfát alkalmazását javaslom utókicsapásként, utóülepítő kialakításával.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55864">
    <w:multiLevelType w:val="hybridMultilevel"/>
    <w:lvl w:ilvl="0" w:tplc="92530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55864">
    <w:abstractNumId w:val="13255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188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