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PÁPAI PÉTER MÁTYÁS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Felmérés a szentendrei komposztprogram hatékonyságáról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2009-től, Szentendre városában házi komposztprogramokat kezdeményeztek. 2012-ben már a IV. Komposztálási Program került bevezetésre. A programokat Szentendre Város Önkormányzata bonyolította le. Célkitűzése elsődlegesen a hulladékégetés visszaszorítása volt, de ezzel párhuzamosan a háztartásokban keletkezett szerves hulladékok mennyiségét is csökkenteni kívánta. A program keretében évi legfeljebb 100 háztartás pályázat útján nyerhetett 2-2 komposztládát. 2 db láda térfogata 680-700 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. A város lakossága körülbelül 25.000 fő. 2 db komposztláda nagyjából 5 fő egy évi hulladéktermelését fedezi. A lehetőséget ki is használták a lakosok, hiszen eddig minden évben túljelentkezés volt. 2012 nyarán Szentendre Város Önkormányzat Építéshatósági Irodájában lakossági felmérést végeztem a program hatékonyságáról. A jelen dolgozat 47 helyszíni felmérés során szerzett tapasztalataimon alapul. 2009. és 2012. között a komposztprogramban részt vevő, és általam vizsgált háztartásokban számításaim alapján 22 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komposztot hasznosítottak. További 11 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kész komposztot, és 7 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még nem tökéletesen komposztálódott hulladékot még tárolnak. Ez azt jelenti, hogy három év alatt a háztartások összesen 40 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szerves hulladéktól szabadulhattak meg a programnak köszönhetően. A lakók az Önkormányzat komposztálási programjaival elégedettek voltak, ám a hivatal ezzel egy időben megszüntette a kerti hulladékok központi komposzttelepre való elszállítását, gondolva, hogy a Program majd eredményt hoz az égetések számának csökkentésében. Ezt még a komposzt programban résztvevők is sérelmezték, különösképpen azok, akik aprító gép hiányában nem komposztálnak nagyobb növényi részeket. A kerti hulladékok elszállításának beszüntetése azonban elsődlegesen a programon kívülieket sújtja, akiknek részaránya a teljes lakosság 92%-a.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822411">
    <w:multiLevelType w:val="hybridMultilevel"/>
    <w:lvl w:ilvl="0" w:tplc="74678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822411">
    <w:abstractNumId w:val="398224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1550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