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BÍBOK ATTILA</w:t>
            </w:r>
          </w:p>
          <w:p w:rsidR="00C275A3" w:rsidRDefault="00A96AEC" w:rsidP="00C275A3">
            <w:pPr>
              <w:pStyle w:val="Hallgatokepzes"/>
            </w:pPr>
            <w:r>
              <w:t>Építőmérnöki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Darabos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Buzás Kálmán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Debrecen város rövidtávú ivóvízfogyasztás előrejelzése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Debrecen város rövidtávú ivóvízfogyasztás előrejelzése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Bíbok Attila 4.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Dr. Buzás Kálmán, Vízi Körmű és Környezetmérnöki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Dr. Darabos Péter, Vízi Körmű és Környezetmérnöki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munka célkitűzése módszer kidolgozása volt ivóvíz fogyasztás előrejelzésére. A feladat megoldásához szükséges adatokat a Debreceni Vízmű biztosította. Az üzemeltetés során keletkezett, zóna vízfogyasztás számításához szükséges adatokon kívül, meteorológiai és munkarenddel kapcsolatos adatok statisztikai vizsgálatát végeztem el. Ennek részeként a nyers adatokra vonatkozó hihetőség vizsgálatot saját készítésű program végzi. A program képes tetszőleges rendszerre zóna vízmérleget készíteni, napi és félórás fogyasztási értékeket számolni, illetve ezeket összefésülni a meteorológiai adatokat tartalmazó adatbázissal. Ezeket az eredményeket végül feltölti egy archivációs célt szolgáló relációs adatbázisba.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részletesen tárgyalom az adatok feldolgozását nehezítő, illetve az eredményeket terhelő mérési, vagy archiválási hibákat. Ezek figyelembe vétele, elhanyagolása, esetleg korrigálása is részét képezte az elvégzett és dokumentált feladatnak.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elemzés során először a napi fogyasztási értékeket vizsgáltam. Ezt klasszikus statisztikai módszerekkel végeztem el. Az itt szerzett tapasztalatok, és összefüggések alapján tértem át a napon belüli értékek vizsgálatára, amire már a korszerűbbnek tekinthető neurális hálózaton, illetve fuzzy rendszeren alapuló numerikus módszerek alkalmazhatóságát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előrejelzési modellek eredményeit összehasonlítva és a későbbi felhasználási szempontokat figyelembe véve kiválasztottam a megfelelő, alkalmazásra javasolt módszert. A dolgozatban elért eredmények további felhasználási lehetőségeire is kitérek. Fontos szempont, hogy az adatfeldolgozási, és előrejelzési algoritmus energetikai optimalizálási algoritmusokba, programokba is beágyazható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50274">
    <w:multiLevelType w:val="hybridMultilevel"/>
    <w:lvl w:ilvl="0" w:tplc="73257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50274">
    <w:abstractNumId w:val="15550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253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