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MUHI ALEXANDRA</w:t>
            </w:r>
          </w:p>
          <w:p w:rsidR="00C275A3" w:rsidRDefault="00A96AEC" w:rsidP="00C275A3">
            <w:pPr>
              <w:pStyle w:val="Hallgatokepzes"/>
            </w:pPr>
            <w:r>
              <w:t>környezeti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Budai Péter</w:t>
            </w:r>
          </w:p>
          <w:p w:rsidR="00DB4822" w:rsidRDefault="00DB4822" w:rsidP="00E11062">
            <w:pPr>
              <w:pStyle w:val="Konzulensek"/>
            </w:pPr>
            <w:r w:rsidRPr="00DB4822">
              <w:t>adjunktus,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Adrienn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csapadékvíz-lefolyás nehézfém-szennyezettsége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városi csapadékvíz lefolyásban megjelenő nehézfém-koncentrációk becslése egy budapesti területen. A települési környezet köztudottan szennyezett, a szennyeződés mértéke és fajtája számos tényezőtől függ; jelentős szerepe van a település nagyságának, beépítettségének, fejlettségének. Nagyvárosok esetében a település lélekszáma milliós nagyságrendű, központi forgalomvonzó létesítményeknek ad helyet, ebből adódóan a helyi és az átmenő forgalom egyaránt jelentős, a közművek sűrű hálózatokat alkotnak, az ipari szektor is jelen van, illetve a burkolt felületek aránya a belvárosban a 90%-ot is meghaladhatja. A települési környezetben lejátszódó folyamatokat vizsgálva több tanulmány is jelentős mértékű szennyeződést állapított meg. Ennek mennyiségileg nagy részét főleg por, hulladék, szerves anyagok, stb. teszik ki, azonban veszélyességüket tekintve szintén fontosak a mikroszennyezők, azon belül is egyes nehézfémek. Közülük a cink, a réz és az ólom fordul elő a leggyakrabban. A település – nyílt rendszer lévén – anyagáramok ki- és beáramlása révén működik. Ezek az anyagáramok nem csak a számunka kézenfekvőnek tűnő árucikkeket, hulladékot, áramot, stb. jelentik, hanem a természetes úton lezajló folyamatok is ide tartoznak. Tekintsük példaként a csapadékot, mely lehull a városra, érintkezésbe kerül a felületekkel, majd valamilyen formában (csatornán vagy élővíz útján) eltávozik onnan. Az érintkezés során lezajló egyes folyamatokra (pl.: kioldás, korrózió) jelentős hatással van az antropogén környezet: milyen típusú felületekkel érintkezik a csapadékvíz, mit képes onnan továbbszállítani. A többi meteorológiai tényező (szél, hő) szerepét bár kisebb mértében vagy egyáltalán nem vizsgáltuk, hatásukról nem feledkezhetünk meg. A folyamatok során környezetet veszélyeztető végtermékek keletkezhetnek, amelyek ártalmatlanításáról kötelességünk gondoskodni. Ez azonban csak úgy lehetséges, ha ismertek a szennyezés jellemzői, amit okozunk. Dolgozatomban Budapest város III. kerületének egy részét vizsgáltam, hogy eredményeimet felhasználva becsülhessük a települési környezetből a csatornahálózatba jutó nehézfém-terhelést. Ehhez a felszíni lefolyásra vonatkozó kísérletek mellett bemenő adatként szerepelt az adott területen áthaladó 11-es főút forgalomnagysága (BKK Közút Zrt. és saját forgalomszámlálás alapján), a belső lakóövezetre megbecsült forgalomeloszlás, a területre hulló csapadék- és légszennyezettség adatok, a terület lefedettsége tetőfelületek formájában. Laboratóriumi kísérleteket végeztünk továbbá a Budapesti Műszaki Egyetemen könyvtárának tetején kihelyezett mintavevők által gyűjtött csapadékvízzel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079198">
    <w:multiLevelType w:val="hybridMultilevel"/>
    <w:lvl w:ilvl="0" w:tplc="254989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079198">
    <w:abstractNumId w:val="150791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76338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