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DÁNIEL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Ihász Ferenc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Iskoláskorú gyermekek ingafutás eredményeinek vizsgálata, hosszmetszett vizsgálati függvény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fő témája korunk fenyegető népbetegsége, az elhízás. Az információk a Nádorvárosi közoktatási központban (Gárdonyi Géza Általános Iskola, Kölcsey Ferenc Általános Iskola, Nádorvárosi Ének – Zenei Általános Iskola) végzett mérésen alapulnak. Két mérést végeztünk az iskolákban, az első mérésében 612, a másodikban pedig 578 gyermeket vizsgáltunk meg. Ebből következik, hogy az „érvényes” eredmények száma 578. A mérések között 126 nap telt el. Ez idő alatt a gyermekek, testnevelés órák keretében személyre szabott keringésfejlesztési gyakorlatokat végeztek. A mérésben részt vett gyermekek 7-15 év közötti (1.-8. osztályos) fiúk és lányok voltak. A munkánkat 9 testnevelő és testnevelést tanító pedagógus segítette. A vizsgálatban az InBody 720 típusú bioimpedancia analizátorral a testösszetételt, a keringési állóképességet a módosított 20 m-es ingafutás teszttel (Ihász et. al. 2006) végeztük. A pályaműben a keringési állóképesség elemzésére a fő cél. A vizsgálataink során számos kérdés merült fel, ezek a következőek:</w:t>
      </w:r>
    </w:p>
    <w:p>
      <w:pPr>
        <w:pStyle w:val="ListParagraphPHPDOCX"/>
        <w:numPr>
          <w:ilvl w:val="0"/>
          <w:numId w:val="84694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rendszeres, egyénre tervezett fizikai aktivitás milyen hatással van keringési teljesítményére?</w:t>
      </w:r>
    </w:p>
    <w:p>
      <w:pPr>
        <w:pStyle w:val="ListParagraphPHPDOCX"/>
        <w:numPr>
          <w:ilvl w:val="0"/>
          <w:numId w:val="84694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Elegendő-e a 126 nap fizikai aktivitás a keringési teljesítmény fokozására?</w:t>
      </w:r>
    </w:p>
    <w:p>
      <w:pPr>
        <w:pStyle w:val="ListParagraphPHPDOCX"/>
        <w:numPr>
          <w:ilvl w:val="0"/>
          <w:numId w:val="84694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Néhány hónapos intervenció, amely a testnevelés órák keretén belül volt, jelent-e fiziológiás értelemben szignifikáns javulást?</w:t>
      </w:r>
    </w:p>
    <w:p>
      <w:pPr>
        <w:pStyle w:val="ListParagraphPHPDOCX"/>
        <w:numPr>
          <w:ilvl w:val="0"/>
          <w:numId w:val="84694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oldható meg módszertanilag az a probléma, hogy az egyénre tervezett fizikai aktivitás milyen szervezeti keretek között végezhető el a testnevelés órákon?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 hipotéziseket is megfogalmaztunk, amelyeket próbáltunk igazolni vagy cáfolni. Ezek a következők:</w:t>
      </w:r>
    </w:p>
    <w:p>
      <w:pPr>
        <w:pStyle w:val="ListParagraphPHPDOCX"/>
        <w:numPr>
          <w:ilvl w:val="0"/>
          <w:numId w:val="84694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Azt feltételeztük, hogy az általunk vizsgált gyermekek korosztályonkénti teljesített szakasz átlagok lineárisan növekvő trendet mutatnak.</w:t>
      </w:r>
    </w:p>
    <w:p>
      <w:pPr>
        <w:pStyle w:val="ListParagraphPHPDOCX"/>
        <w:numPr>
          <w:ilvl w:val="0"/>
          <w:numId w:val="84694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Azt feltételeztük, hogy a zsírcsoportok alapján szelektált gyermekek ingafutás eredményei jelentősen romlanak már a túlsúlyos kategóriától kezdve.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diagramjain a szakaszátlagok láthatóak a korcsoportok valamit a zsírcsoportok tekintetében, továbbá a pulzusátlagok a korcsoportok tekintetében. A fiúkat és lányokat minden diagramon külön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94329">
    <w:multiLevelType w:val="hybridMultilevel"/>
    <w:lvl w:ilvl="0" w:tplc="80387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94329">
    <w:abstractNumId w:val="84694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485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