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KÓTI DÁVID</w:t>
            </w:r>
          </w:p>
          <w:p w:rsidR="00C275A3" w:rsidRDefault="00A96AEC" w:rsidP="00C275A3">
            <w:pPr>
              <w:pStyle w:val="Hallgatokepzes"/>
            </w:pPr>
            <w:r>
              <w:t>Járműmérnöki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Veress Árpád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KSK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Gáti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KSK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Trainer 60 típusú UAV numerikus áramlástani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fő célja a jelen munkának egy komplett numerikus analízis készítése abból a célból, hogy megvizsgáljam egy pilótanélküli repülőgép (UAV) körül kialakuló áramlási viszonyokat. Napjainkban a numerikus analízis a műszaki élet számos területén nagymértékben elterjedt, mivel a modern tervezési folyamatok alapvető összetevője, mely hatékony eszköz lehet a költséges és el nem végezhető kísérletek helyettesítésére, de hangsúlyozandó, hogy a szimuláció sosem válthatja ki a mérést. Eredetileg a nukleáris és a repülőipar számára fejlesztették ki, ennek kapcsán vizsgáltam egy modellrepülőgépet, amivel már korábban elvégeztek repülési méréseket. A munkám során a repülőgép modellt és az ehhez tartozó szimulációkat készítettem el. Kiszámoltan a repülőgép körül kialakuló áramlást széles sebesség és állásszög tartományban, valamint megvizsgáltam a különböző hálótípusok és turbulencia modellek hatását. Legvégül ismertettem azokat a továbblépési lehetőségeket, melyek elsősorban a repülőgép ellenállás tényezőjének pontosítására és további számítására irányulnak.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UAV, numerikus áramlástan, hálótípusok, turbulencia modellek, repülőgép polárisa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06623">
    <w:multiLevelType w:val="hybridMultilevel"/>
    <w:lvl w:ilvl="0" w:tplc="45750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06623">
    <w:abstractNumId w:val="461066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8837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