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BALÁZS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Németh Balázs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Változtatható geometriájú futómű modellezése és szabályozása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személygépjármű menetdinamikát javító rendszer szabályozójának tervezése. A szabályozó egy valós jármű kettős keresztlengőkaros futóművének alapján kerül megtervezésre. A szabályozás alapja egy a futóműbe épített aktív elem segítségével a kerékdőlés befolyásolása, amellyel befolyásolható a jármű billenési hajlama és kanyarstabilitása. Az irodalmi áttekintés után a jármű bemutatása és futóművének vizsgálata kerül sorra. A fentiek alapján megalkotásra kerül egy lineáris járműmodell, amely segítségével a rendszer vizsgálható. Ezt követően rendszer performanciáinak meghatározása után egy szabályozó kerül megtervezésre ahol a szabályozási cél a jármű oldaldőlési hajlamának és kanyarstabilitásának javítása. A szabályozó optimális tervezési eljárással kerül megtervezésre és figyelembe veszi az aktuátor dinamikáját. Ellenőrzésre kerül a rendszer megvalósíthatósága konstrukciós illetve költség szempontból. A rendszer vizsgálata Matlab/Simulink illetve CarSim környezetben történik.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91347">
    <w:multiLevelType w:val="hybridMultilevel"/>
    <w:lvl w:ilvl="0" w:tplc="726617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91347">
    <w:abstractNumId w:val="444913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9761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