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VARGA</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Németh</w:t>
            </w:r>
          </w:p>
          <w:p w:rsidR="00DB4822" w:rsidRDefault="00DB4822" w:rsidP="00E11062">
            <w:pPr>
              <w:pStyle w:val="Konzulensek"/>
            </w:pPr>
            <w:r w:rsidRPr="00DB4822">
              <w:t>PhD Student,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and control of a variable geometry suspension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paper is to design an automotive controller for passenger cars, which improves vehicle dynamic performances. The control is based on a model of a real vehicle’s double wishbone suspension. The controlled system contains an actuator, which has been built into the suspension construction. This actuator modifies the camber angle of the wheels, influencing the roll stability and cornering stability of the vehicle. After the overview of the literature, the vehicle and its suspension are presented. The system is examined through a linear vehicle model. Afterwards the paper discusses the mechanism that performs the tilting of the front wheels. After the definition of the performances, a controller is designed based on linear optimal control method. The system is analyzed in Matlab/Simulink and CarSim.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3542">
    <w:multiLevelType w:val="hybridMultilevel"/>
    <w:lvl w:ilvl="0" w:tplc="98214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3542">
    <w:abstractNumId w:val="92363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253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