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SÁRDI</w:t>
            </w:r>
          </w:p>
          <w:p w:rsidR="00C275A3" w:rsidRDefault="00A96AEC" w:rsidP="00C275A3">
            <w:pPr>
              <w:pStyle w:val="Hallgatokepzes"/>
            </w:pPr>
            <w:r>
              <w:t>Human Resources Consultant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Apáczai Csere János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Attila Pongrácz 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tiny village of Baranya County fights for its existence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quick summary of the essay: A tiny village of Baranya County fights for its existence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is based on the employment differences between the country’s regions – with a specific focus on the state of the tiny villages. I’ll try to show the problems and the searching for problem-solving of the underdeveloped regions through a domiciliation which is very important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Almamellék is a domiciliation of Baranya County with a high rate of unemployment and inactivity. They try to fight it with labor services with focus on the “Startmunka” program.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made several conclusions based on the questionnaires filled by the program’s participants; the focus was on the education and the previous jobs. At the end of my essay I’ve settled specific goals regarding to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40286">
    <w:multiLevelType w:val="hybridMultilevel"/>
    <w:lvl w:ilvl="0" w:tplc="95377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40286">
    <w:abstractNumId w:val="83340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307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