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HERBERT SZABOLCS</w:t>
            </w:r>
          </w:p>
          <w:p w:rsidR="00C275A3" w:rsidRDefault="00A96AEC" w:rsidP="00C275A3">
            <w:pPr>
              <w:pStyle w:val="Hallgatokepzes"/>
            </w:pPr>
            <w:r>
              <w:t>Közlekedésmérnöki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Közlekedésmérnöki és Járműmérnöki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Kovács Gábor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BME KSK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Meleg étel házhozszállítás logisztikai folyamatainak átalakítása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mai, egyre inkább gyorsuló és rohanó világunkhoz igazodóan elkezdett átalakulni a vendéglátó-ipari szegmens is. Egyre kevesebb időt és energiát fordítunk az ételek elkészítésére és az étkezésekre, ezzel teret adva a gyorséttermek terjedésének. Ezek közül is egyre nagyobb forgalmat bonyolítanak le a házhozszállítást vállaló sütödék. Előnyük, hogy az étkezéshez nyugodt és tiszta körülményeket biztosítanak, mivel általában a saját otthonunkban fogyasztjuk el ezeket az ételeket. Hátrányuk viszont a nagyon hosszú kiérkezési idő (Budapesten akár 80-90 perc).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jelenlegi rendszer feltárása érdekében kutatómunkát végeztem Győr város sütödéi között. Az általam összeállított kérdésekre kapott válaszok segítségével leírható a jelenleg működő rendszer. Győrben a házhoz rendelt meleg ételek mennyisége naponta meghaladja a több ezer darabot. (Ezt kb. 25-30 sütöde elégíti ki.) Ezen kívül a kutatás alapján megállapíthatóak a napi, heti és éves ciklusok, valamint a forgalom megoszlása az egyes városrészek között. A rendelések teljesítésének vizsgálatánál megállapítható, hogy a fix időszükségletek (sütés, kiszállítás) a megrendeléstől a kiérkezésig terjedő időnek (Győrben 45-60 perc) csupán kb. a felét teszik ki. A maradék idő a várakozásra fordítódik. Ennek legfőbb oka a futárok költséghatékony szállításának szervezése. Egy futár egy kiszállítással 4-5 címről érkező megrendelést teljesít, futott távolságra optimalizált útvonalon, így csökkentve a kiszállítás fajlagos költségét. Ennek következményeképpen előfordul, hogy a fogyasztó nem friss és már kihűlt ételt kap, ami rontja a sütöde megítélését.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meleg étel házhozszállítás jelenlegi problémáira –véleményem szerint - megoldást jelentene egy központilag koordinált, közös futárrendszer, természetesen a sütödék önállóságának megtartásával. Ekkor a sütödék végeznék a rendelésfelvételt és az ételek elkészítését a saját alkalmazottaikkal, a szállítást azonban a közös futárok végeznék folyamatos gyűjtő-terítő járattal. A kiszállítást szinte az étel elkészítése után azonnal meg lehetne kezdeni.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új rendszer alkalmazásával a kiérkezési időt 45-60 percről 20-45 percre lehetne csökkenteni. Emellett számításokkal és szimulációkkal igazolható, hogy ez az eredmény a futárok számának és a részükre kifizetett költségek (kb. 10,000 Ft/fő/nap) csökkentése mellett érhető el. Ez jelentős piaci versenyelőnyt jelente a csatlakozni nem kívánó sütödékkel szemben, ezáltal forgalomnövekedés is elérhető.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futárok helyzete is javulna ezáltal, hiszen több címre végeznének kiszállítást. Ez azt jelentené, hogy több borravalót kaphatnának, ami eddig is a bevételeik jelentős részét képezte.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Összegzésként látható, hogy megfelelően összehangolt és irányított rendszer bevezetésével minden piaci résztvevő előnyökhöz jutna: a fogyasztók gyorsabban kaphatnak friss ételt, a sütödék versenyelőnyre tehetnek szert a kiadásaik csökkentése mellett, a futárok pedig többletbevételhez juthatnak.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609311">
    <w:multiLevelType w:val="hybridMultilevel"/>
    <w:lvl w:ilvl="0" w:tplc="924929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609311">
    <w:abstractNumId w:val="446093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32134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