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FÉSÜS NORBERT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Kardos Ádám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Alkalmazás fejlesztése különböző cikkelemek raktári tárolótéren történő optimális elhelyezéséhez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 Közlekedésüzemi Tanszékén BSc képzésben végzős hallgató kutatási területe a hagyományos kiszolgálású raktárak tárolóterén történő, több tervezési szempont figyelembevételével kialakított optimális áruelrendezés tervezésének szoftveres támogatása.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tárolótéri áruelrendezés kiemelt fontosságú a raktári folyamatok tervezése során, hiszen az áruelrendezésből származó anyagmozgatási relációk teljesítményigénye alapvetően határozza meg az operációval kapcsolatos költségeket. A korszerű optimumkeresési eljárások fejlődésével lehetőség nyílik a tervezés során az eltérő tulajdonságokkal rendelkező cikkelemekhez – különböző szempontok figyelembevételével – rendelt tárolótéri lokációk meghatározására. E probléma megoldásához kifejlesztésre kerül egy alkalmazás, amely MS Excel VBA környezetben készül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elkészülő program használatával a tervezők a tárolótér tervezése során képet kaphatnak a program által javasolt, – bizonyos szempontok szerint – optimálisan kialakított tárolótéri áruelrendezésről.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50702">
    <w:multiLevelType w:val="hybridMultilevel"/>
    <w:lvl w:ilvl="0" w:tplc="91837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50702">
    <w:abstractNumId w:val="27650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663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