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IHÁSZ-BÁTHORI KRISZTIÁN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SÍKFŐI JUDIT OLGA</w:t>
            </w:r>
          </w:p>
          <w:p w:rsidR="00DB4822" w:rsidRDefault="00C275A3" w:rsidP="004D7940">
            <w:pPr>
              <w:pStyle w:val="Hallgatokepzes"/>
            </w:pPr>
            <w:r>
              <w:t>Andragógia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Apáczai Csere János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Balázs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Balkezesként a munka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Síkfői Judit Olga és Ihász-Báthori Krisztián mindketten másod éves andragógus hallgatók az Apáczai Csere János Karon, valamint mind a ketten balkezesek. A kutatási téma alapötlete Krisztián nyári kirándulásán alapszik, ugyanis nagyon sok gondot okozott neki a new yorki metró jobb kezesekre tervezet jegyellenőrző rendszere. Így önmagától adódott, hogy a balkezesekkel kapcsolatos TDK témát válasszon és megkérte kutatótársát és jó barátját Síkfői Juditot, dolgozzanak együtt.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mind a ketten andragógus hallgatók vagyunk, valamint a személyügyi szervező szakirányon fogjuk folytatni a tanulmányainkat, így elhatároztuk, hogy a balkezesek munkavállalási körülményeit fogjuk vizsgálni, valamint a tanulási és elhelyezkedési kérdéseket kutatni. A téma végleges címe tehát: Balkezesként a munka világában. A témából adódóan témavezetőnknek felkértük Dr. Varga Balázs tanár urat.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elméleti háttereiben a balkezességet érintő kérdések széles spektrumát próbáltuk összegyűjteni, így a balkezesség szociológiai, pszichológiai vonatkozásait is elemeztük. Kiemelt helyet kapott az átszoktatás, valamint a diszkrimináció is. Törekedtünk arra, hogy hétköznapi példákat hozzunk fel a különböző nehézségekre, valamint érdekes tényeket tárjunk a zsűri elé például híres balkezes emberekről vagy a balkezesség negatív megítélésének gyökereiről a népi szokásokban. Próbáltuk feltérképezni, mely területeken jelenthet előnyt a balkezesség, melyek ezek a szakmák és próbáltunk magyarázatot is keresni.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Részben online, részben személyes megkérdezés útján kérdőíves módszerrel vizsgáltuk a balkezesek tanulmányait, mit tanultak, jelenleg hol dolgoznak, próbálták-e őket átszoktatni, milyen nehézségeik voltak a tanulásban, milyen nehézségekkel küzdenek meg a mindennapokban a munkahelyükön és a magán életükben. Ez tette ki az elsődleges kutatásunkat. Másodlagos kutatásunkat két részre osztottuk. Az elsőben pedagógusokat kérdeztünk meg arról, mennyiben jelent problémát, ha a csupa jobb kezes gyermekekből álló osztályban feltűnik egy-egy balkezes. Arra voltunk kíváncsiak mennyire felkészültek erre a helyzetre, hogyan próbálnak segíteni nekik. A második részben pedig próbavásárlást végeztünk; különböző üzleteket kerestünk fel azért, hogy felmérjük milyen a kínálatuk balkezesek számára készített eszközökből.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76874">
    <w:multiLevelType w:val="hybridMultilevel"/>
    <w:lvl w:ilvl="0" w:tplc="29024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76874">
    <w:abstractNumId w:val="99676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014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