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BAÁR TAMÁS</w:t>
            </w:r>
          </w:p>
          <w:p w:rsidR="00C275A3" w:rsidRDefault="00A96AEC" w:rsidP="00C275A3">
            <w:pPr>
              <w:pStyle w:val="Hallgatokepzes"/>
            </w:pPr>
            <w:r>
              <w:t> Közlekedésmérnöki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Bauer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Repülőgépen alkalmazható szélbecslő algoritmusok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hallgató a 2012-es évben végzett szakmai gyakorlatát folytatva, repülőgépen alkalmazható szélbecslő algoritmusok vizsgálatával foglalkozott a Magyar Tudományos Akadémia Számítástechnikai és Automatizálási Kutatóintézet Kende utcai laboratóriumában.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a dolgozatában először irodalmi áttekintést nyújt a szélbecslő algoritmusokról. Két különböző eljárást mutat be. Az első algoritmus a GPS sebesség, a Pitot cső által mért sebesség és egy másik algoritmussal becsült Euler szögek alapján becsli a szélsebesség komponenseit. A második a GPS sebesség és a Pitot cső által mért sebesség alapján becsli a szél nagyságát és irányát egy kibővített Kálmán szűrő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hallgató az algoritmusok irodalmi bemutatása után azok megvalósíthatóságát vizsgálja. Az algoritmusokat szimulációs eljárásokkal teszteli. A kapott eredmények rámutattak az elsőként ismertetett algoritmus nem megfelelő működésére. Ezért ennek további alkalmazhatósági lehetőségét elvetette.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szélbecslő eljárásból a tesztelés során többféle változatot készített. Az elsőben az algoritmus a szélsebességet és a szélirányt becsli. A második algoritmus az előző egy kibővített változata, ami egy korrekciós tényezőn keresztül számítja egy másik algoritmus által becsült theta bólintási szög becslésének hibáját. A harmadik algoritmus változat a szélsebességen és szélirányon felül csak az említett korrekciós tényezőt becsli, a theta bólintási szög hibáját nem. A szerző a dolgozatban ismertetett tesztelési eredmények alapján a kidolgozott algoritmusokat összehasonlítja és végül a harmadik megoldás megvalósítása mellett dönt.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lépésben a kiválasztott algoritmus tesztelését bővítette ki. Elvégezte az algoritmus leprogramozását és beépítését az MTA SZTAKI-ban rendelkezésre álló távirányítású repülőgép fedélzeti szoftverébe. Az így kapott programot a kibővített Kálmán szűrő zajkovariancia mátrixainak beállítása után valós repülési adatokon tesztelte. Az eredmények bebizonyították, hogy az algoritmus alkalmas a szél irányának és nagyságának megállapítására és a későbbiekben alkalmazható lesz a repülőgép fedélzetén.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65895">
    <w:multiLevelType w:val="hybridMultilevel"/>
    <w:lvl w:ilvl="0" w:tplc="44215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65895">
    <w:abstractNumId w:val="711658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2113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