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CSÉMI ALEXANDRA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GUBA MAGDOLNA</w:t>
            </w:r>
          </w:p>
          <w:p w:rsidR="00DB4822" w:rsidRDefault="00C275A3" w:rsidP="004D7940">
            <w:pPr>
              <w:pStyle w:val="Hallgatokepzes"/>
            </w:pPr>
            <w:r>
              <w:t>Tanító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Apáczai Csere János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Xantus János herbáriuma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júniusában kezdtünk kutatásba Xantus János elveszettnek hitt herbáriuma után. Kutatásunk tárgya Xantus János önálló herbáriumi gyűjteménye, amire idáig nem bukkantak rá a kutatók. Tudomásunkra jutott, hogy Xantus János 1870. május 20-án megvásárolta dr. Emanuel Weissnek 50000 növényből álló gyűjteményét, mikor a doktor öngyilkosságot követett el. Weiss a kelet-ázsiai expedíció Friedrich korvettjének hajóorvosa volt. A növénytári besorolás alkalmával, és a nemzeti herbáriumokat nyilvántartó holland weblap is arról tudósít, hogy 65000 növény érkezett meg a Magyar Természettudományi Múzeum Növénytárába. Ha így van, akkor 15000 növénynek Xantus saját gyűjtésének kell lennie. A kutatás eredményessége érdekében ellátogattunk a Növénytárba, majd a Növénytár levéltárába, ahol olyan adatokra bukkantunk, amelyek kutatásunk előrehaladását segítették ugyan, de tényleges választ nem adtak kérdésünkre, miszerint érkezett-e haza Xantus növényeiből, és ha érkezett hol található meg. Ahhoz, hogy lezárhassuk a kutatást további keresés szükséges, Bécsben, Varsóba és Prágában.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91278">
    <w:multiLevelType w:val="hybridMultilevel"/>
    <w:lvl w:ilvl="0" w:tplc="37058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91278">
    <w:abstractNumId w:val="957912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38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