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CSÉMI</w:t>
            </w:r>
          </w:p>
          <w:p w:rsidR="00C275A3" w:rsidRDefault="00A96AEC" w:rsidP="00C275A3">
            <w:pPr>
              <w:pStyle w:val="Hallgatokepzes"/>
            </w:pPr>
            <w:r>
              <w:t>teacher</w:t>
            </w:r>
            <w:r>
              <w:br/>
            </w:r>
            <w:r w:rsidR="00E77B23">
              <w:t>BA, 7.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MAGDOLNA GUBA</w:t>
            </w:r>
          </w:p>
          <w:p w:rsidR="00DB4822" w:rsidRDefault="00C275A3" w:rsidP="004D7940">
            <w:pPr>
              <w:pStyle w:val="Hallgatokepzes"/>
            </w:pPr>
            <w:r>
              <w:t>teacher</w:t>
            </w:r>
            <w:r w:rsidR="00A96AEC">
              <w:br/>
              <w:t>BA, 7.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Apáczai Csere János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Szabó</w:t>
            </w:r>
          </w:p>
          <w:p w:rsidR="00DB4822" w:rsidRDefault="00DB4822" w:rsidP="00E11062">
            <w:pPr>
              <w:pStyle w:val="Konzulensek"/>
            </w:pPr>
            <w:r w:rsidRPr="00DB4822">
              <w:t>reader in university,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wake of János Xantus's Herbariums"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2011 June we started a research after Janos Xantus premused lost herbarium. Our research subject is Janos Xantus independent herbarium collection, which has not yet been discovered by researchers. We found out, that Janos Xantus in 1870. May 20</w:t>
      </w:r>
      <w:r>
        <w:rPr>
          <w:color w:val="000000"/>
          <w:position w:val="4"/>
          <w:sz w:val="21"/>
          <w:szCs w:val="21"/>
          <w:vertAlign w:val="superscript"/>
        </w:rPr>
        <w:t xml:space="preserve">th</w:t>
      </w:r>
      <w:r>
        <w:rPr>
          <w:color w:val="000000"/>
          <w:sz w:val="24"/>
          <w:szCs w:val="24"/>
        </w:rPr>
        <w:t xml:space="preserve">. purchased dr. Emanuel Weiss collection, which contains 50000 plants, when the doctor commited suicide. Weiss is the ship doctor of the Frigate Friedrich in the East-Asian expedition. The plant fund rating and the Dutch national herbaria website also informs that 65000 plants arrived to the Hungarian National Science Museum's Plant Library. If it's true, 15000 of the plants should had been collected by Xantus. We visited the Plant Buffer and took a look at the Botanical archives for the research effectiveness. In the Botanical archives we discovered a set of dta, which helped our research progress, but on the other hand we had not found  the actual answer for the main question for our research, which is that Xantus plants came to Hungary, and if it was, where we should find it. For finish our work a further research is necessary is Vienna, Warsaw and Prague.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52186">
    <w:multiLevelType w:val="hybridMultilevel"/>
    <w:lvl w:ilvl="0" w:tplc="39966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52186">
    <w:abstractNumId w:val="82252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316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