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ECSEDI ANITA BEATRIX</w:t>
            </w:r>
          </w:p>
          <w:p w:rsidR="00C275A3" w:rsidRDefault="00A96AEC" w:rsidP="00C275A3">
            <w:pPr>
              <w:pStyle w:val="Hallgatokepzes"/>
            </w:pPr>
            <w:r>
              <w:t>Vegyészmérnöki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Viola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D-vitamin meghatározása füstölt szalonnából HPLC-MS-MS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kiderült, hogy a D-vitamin nemcsak a csontok egészséges állapotának megőrzésében játszik szerepet, hanem az immunrendszer működésében is és hiánya többek között szív- és érrendszeri, valamint különböző daganatos betegségekhez vezet. Bár a D-vitamin a szervezetünkben elsősorban a napsugárzás hatására jön létre, fontos tudni, hogy egy-egy élelmiszer mennyi D-vitamint tartalmaz, mert a napsugárzáson kívül ezek lehetnek számunkra kiegészítő D-vitaminforrások. Feltételezhető, hogy az állati szövetekben megtalálható D-vitamin mennyisége is függ attól, hogy mennyi időt töltött napfényen az állat. Ezért az volt a célom, hogy megállapítsam, hogy a szabadon tartott, vagy az ólban nevelt disznó füstölt szalonnája tartalmaz-e több D-vitamint. Ehhez munkámban a D3-vitamin mennyiségének füstölt zsírszalonnából történő meghatározására dolgoztam ki analitikai módszert. A mérésekhez HPLC-MS-MS módszert választottam, mivel a D-vitamin nagyon kis koncentrációban található a szövetekben. A módszerfejlesztés első lépése a folyadékkromatográfiás-tandem tömegspektrometriás mérés kidolgozása és optimálása volt. Ezután kidolgoztam egy elszappanosításon és folyadék-folyadék extrakción alapuló minta-előkészítést, amely a Magyar Szabvánnyal szemben egyszerűbb, és kisebb méretben megvalósítható. D2 vitamint használtam belső standardként. Végül a módszert validáltam, majd a validált módszerrel megmértem szabad tartásban nevelt, illetve zárt körülmények között tenyésztett disznókból származó szalonna mintákat és összehasonlítottam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85174">
    <w:multiLevelType w:val="hybridMultilevel"/>
    <w:lvl w:ilvl="0" w:tplc="88586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85174">
    <w:abstractNumId w:val="11685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79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