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DABÓCZI</w:t>
            </w:r>
          </w:p>
          <w:p w:rsidR="00C275A3" w:rsidRDefault="00A96AEC" w:rsidP="00C275A3">
            <w:pPr>
              <w:pStyle w:val="Hallgatokepzes"/>
            </w:pPr>
            <w:r>
              <w:t>Department of Physical Chemistry and Materials Science</w:t>
            </w:r>
            <w:r>
              <w:br/>
            </w:r>
            <w:r w:rsidR="00E77B23">
              <w:t>BSc, 3.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Hórvölgyi</w:t>
            </w:r>
          </w:p>
          <w:p w:rsidR="00DB4822" w:rsidRDefault="00DB4822" w:rsidP="00E11062">
            <w:pPr>
              <w:pStyle w:val="Konzulensek"/>
            </w:pPr>
            <w:r w:rsidRPr="00DB4822">
              <w:t>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porous silica based model system for controlled drug release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drug delivery, controlled and targeted methods are playing more and more important role. Thin films with porous structure such as porous silica, could be used for this target. I applied the widely used dip-coating technique to form thin sol-gel layers. This technique gives a simple and well-defined possibility for modifying the thickness of the layers with changing the withdrawal speed. Rhodamine 6G dye was used, as a model drug to be able to observe the release of the agent from the porous structure.</w:t>
      </w:r>
    </w:p>
    <w:p>
      <w:pPr>
        <w:pBdr/>
        <w:spacing w:before="240" w:after="240" w:line="240" w:lineRule="auto"/>
        <w:ind w:left="0" w:right="0"/>
        <w:jc w:val="left"/>
      </w:pPr>
      <w:r>
        <w:rPr>
          <w:color w:val="000000"/>
          <w:sz w:val="24"/>
          <w:szCs w:val="24"/>
        </w:rPr>
        <w:t xml:space="preserve">Chitosan has been in scientific spotlight for many years, thanks to its unique properties. Chitosan is a biocompatible, biodegradable, antibacterial and non-toxic product of deacetylation of chitin. These properties, and the possibility to form chitosan thin layer, make chitosan applicable for controlled drug release.</w:t>
      </w:r>
    </w:p>
    <w:p>
      <w:pPr>
        <w:pBdr/>
        <w:spacing w:before="240" w:after="240" w:line="240" w:lineRule="auto"/>
        <w:ind w:left="0" w:right="0"/>
        <w:jc w:val="left"/>
      </w:pPr>
      <w:r>
        <w:rPr>
          <w:color w:val="000000"/>
          <w:sz w:val="24"/>
          <w:szCs w:val="24"/>
        </w:rPr>
        <w:t xml:space="preserve">The aim of this work was to create and develop a model system, based on porous silica thin layer, for controlled drug release. I investigated the layer from the sight of incubation and also from the kinetics of model drug release. My goal was furthermore to develop a controlled drug release system, in which the release from the porous can be affected by (modulated) polimer layers.</w:t>
      </w:r>
    </w:p>
    <w:p>
      <w:pPr>
        <w:pBdr/>
        <w:spacing w:before="240" w:after="240" w:line="240" w:lineRule="auto"/>
        <w:ind w:left="0" w:right="0"/>
        <w:jc w:val="left"/>
      </w:pPr>
      <w:r>
        <w:rPr>
          <w:color w:val="000000"/>
          <w:sz w:val="24"/>
          <w:szCs w:val="24"/>
        </w:rPr>
        <w:t xml:space="preserve">Glass substrates were dipped into a precursor sol and the films were annealed to form porous structure. These layers were dipped into an aqueous Rhodamine 6G solution to incubate the model drug into the porous structure. Chitosan layer and cross-linked chitosan layer were formed onto the incubated porous silica layers. I modulated the chitosan, blending it with polyvinylpirrolidone (PVP) and with forming a third layer onto the chitosan layer from solution of sodium carboxymethyl-cellulose (CMC). The release of the model drug from the layers was studied with taking samples into buffer solutions for different time (from two hours up to some days).</w:t>
      </w:r>
    </w:p>
    <w:p>
      <w:pPr>
        <w:pBdr/>
        <w:spacing w:before="240" w:after="240" w:line="240" w:lineRule="auto"/>
        <w:ind w:left="0" w:right="0"/>
        <w:jc w:val="left"/>
      </w:pPr>
      <w:r>
        <w:rPr>
          <w:color w:val="000000"/>
          <w:sz w:val="24"/>
          <w:szCs w:val="24"/>
        </w:rPr>
        <w:t xml:space="preserve">The thickness of the layers of the model system proved to be well controllable. I have come to the conclusion, that capillarity plays a main role in the mechanism of incubation. The developed system gives opportunity to extended drug release (24 hours) with a short (5 minutes) incubation time.</w:t>
      </w:r>
    </w:p>
    <w:p>
      <w:pPr>
        <w:pBdr/>
        <w:spacing w:before="240" w:after="240" w:line="240" w:lineRule="auto"/>
        <w:ind w:left="0" w:right="0"/>
        <w:jc w:val="left"/>
      </w:pPr>
      <w:r>
        <w:rPr>
          <w:color w:val="000000"/>
          <w:sz w:val="24"/>
          <w:szCs w:val="24"/>
        </w:rPr>
        <w:t xml:space="preserve">I found that the model system based on porous silica layer with (modulated) chitosan layer could be very appropriate in the field of controlled drug release. So it is worthwhile to continue the development of this model system and the investigation methods.</w:t>
      </w:r>
    </w:p>
    <w:p>
      <w:pPr>
        <w:pBdr/>
        <w:spacing w:before="240" w:after="240" w:line="240" w:lineRule="auto"/>
        <w:ind w:left="0" w:right="0"/>
        <w:jc w:val="left"/>
      </w:pPr>
      <w:r>
        <w:rPr>
          <w:color w:val="000000"/>
          <w:sz w:val="24"/>
          <w:szCs w:val="24"/>
        </w:rPr>
        <w:t xml:space="preserve">Keywords: thin layer, chitosan, incubation, capillarity, kinetics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82082">
    <w:multiLevelType w:val="hybridMultilevel"/>
    <w:lvl w:ilvl="0" w:tplc="39692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82082">
    <w:abstractNumId w:val="396820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96978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