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VODICSKA BARBARA</w:t>
            </w:r>
          </w:p>
          <w:p w:rsidR="00C275A3" w:rsidRDefault="00A96AEC" w:rsidP="00C275A3">
            <w:pPr>
              <w:pStyle w:val="Hallgatokepzes"/>
            </w:pPr>
            <w:r>
              <w:t>Biomérnöki 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Welker Ervin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laboratóriumvezető,  MTA TTK MFI Fehérjekonformációs Betegségek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membránfehérje a sejtmagban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prion családba tartozó Prion (PrP) és Shadoo (Sho) fehérjék membránfehérjék, melyek szekréciós szignállal rendelkeznek N-terminálisukon, és így a szekréciós útvonalra kerülnek szintetizálódásuk során. C-terminálisukon glikozil-foszfatidil-inozitol(GPI)-horgony található, ennek segítségével kapcsolódnak a sejtmembránhoz. A fehérjék szubcelluláris lokalizációját fúziós konstrukciókban vizsgálva azt tapasztaltuk, hogy míg a Prion fehérje az emlős sejtek sejtmembránjában volt megtalálható, a Shadoo fehérje a normális membránlokalizáció mellett sejtmagi lokalizációt is mutatott a sejtek egy részében. TDK munkámban ezen kettősség okának feltárására koncentráltam.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fúziós fluoreszcens jelöléssel ellátott konstrukciókat emlős sejttenyészetben expresszálva vizsgáltam, hogy a Shadoo fehérje melyik része felelős a szokatlan viselkedésért. Mindkét fehérjében (PrP és Sho) található olyan szekvenciarészlet, amely a citoszolból a sejtmagba képes irányítani fehérjéket, azonban az, hogy egy szekréciós fehérje hogyan kerülhet a citoszolba, nem világos.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során azonosítottam a Prion és a Shadoo fehérjének azt a szegmensét, amely eltérő szubcelluláris lokalizációjukért felelős: azt találtam, hogy a Prion fehérje GPI-szignáljának jelenlétében a citoszolikus/magi lokalizáció minimálissá válik. Ezzel ellentétben ugyanazon a fehérjekonstrukción a Shadoo fehérje GPI-szignáljának jelenlétében jelentős magi lokalizáció figyelhető meg. Eredményeim arra utalnak, hogy fehérjék számára létezik átmenet a szekréciós útvonal és a citoszol között, amely szignáltranszdukcióban való részvétel, illetve kettős funkció ellátása esetén bírhat nagy jelentőséggel. Az átmenet mechanizmusának megértése további kutatómunkát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79475">
    <w:multiLevelType w:val="hybridMultilevel"/>
    <w:lvl w:ilvl="0" w:tplc="56191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79475">
    <w:abstractNumId w:val="874794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648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