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ZSÓKA PÉTER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Antivirális hatóanyag-tartalmú  gyógyszerkészítmény fejlesztése  és biofarmáciai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gyógyszerformulálás területén a jelen kor egyik legnagyobb feladata a hatóanyag biológiai hasznosulásának maximalizálása, s ennek érdekében olyan gyógyszerkészítmények fejlesztése, melyek farmakokinetikai paraméterei a meglévőeknél kedvezőbbek. Az új készítmények fejlesztésének másik fontos célja a meglévő gyógyszerpaletta szélesítése azért, hogy egy hatóanyag minél több gyógyszerformában legyen elérhető, hiszen a növekvő terápiás és adagolási igények ezt gyakran megkövetelik.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munkám tárgyát képező antivirális hatóanyag jelenleg csak tablettaként van forgalomban. Az orálisan alkalmazott szer a gasztrointesztinális traktusból felszívódva jelentős oxidatív átalakulást szenved a máj first pass metabolizmusa révén. A rektális bevitel azáltal, hogy a hatóanyag nagy része a májat megkerülve jut a szisztémás vérkeringésbe, jobb hozzáférhetőséget tehet lehetővé. Ezen alternatív adagolási forma szükségességét indokolja az is, hogy bizonyos esetekben (hányás, máj megbetegedései, gyermekkor, rossz beteg compliance) az orális adminisztráció nem megvalósítható. A fennálló terápiás igények okán célom volt egy olyan biztonságosan alkalmazható és megfelelő minőségű kúpkészítmény kifejlesztése, amely a hatóanyag optimális felszabadulását teszi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Figyelembe véve a szervezet fiziológiás jellemzőit, a rektális gyógyszerbevitel biofarmáciai aspektusait, valamint a hatóanyag fizikai és kémiai tulajdonságait, a farmakont különféle kúpalapanyagokban formuláltam, s vizsgáltam a hatóanyag in vitro felszabadulását az optimális vehikulum megválasztása érdekében. Megfelelő segédanyagok segítségével sikerült a farmakon felszabadulását tovább fokozni. E célból anionos és nemionos felületaktív anyagokat vizsgáltam, s kerestem azok ideális mennyiségét. Megállapítottam és értelmeztem az akceptor fázis pH-jának a hatóanyag felszabadulására gyakorolt hatását, a kúpban szuszpendált hatóanyag szemcseméretét pedig stabilitási, biofarmáciai és technológiai szempontok alapján optimalizáltam.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Eredményeimet felhasználva javaslatot tettem az antivirális hatóanyag-tartalmú készítmény lehetséges összetételére, mely a vizsgálati körülmények között a lehető legjobb hatóanyag-felszabadulást tette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30743">
    <w:multiLevelType w:val="hybridMultilevel"/>
    <w:lvl w:ilvl="0" w:tplc="40963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30743">
    <w:abstractNumId w:val="880307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604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