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DÁVID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Huszthy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Fentiazin egységet tartalmazó szenzormolekulák  szintézise és anionfelismerő-képességük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szupramolekuláris kémia egyik ága, az anionreceptorok kutatása az utóbbi évtizedben gyors fejlődésnek indult. A természetben is megfigyelhető molekuláris felismerés jelenségét kihasználva számos anionszelektív szenzor- és szelektormolekula alkalmas anionok érzékelésére és elválasztására.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anionszenzorok egy széles csoportját képviselik a semleges, viszonylag savanyú NH-csoportot tartalmazó receptormolekulák. Ezek a molekulák hidrogénkötéssel képesek anionok komplexálására, bázikus anionok esetében pedig deprotonálódásuk is megfigyelhető.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fentiazinból kiindulva új akirális és optikailag aktív anionszenzorokat állítottam elő. A fentiazin alkilezését, nitrálását és oxidálását követően katalitikus hidrogénezéssel jutottam az 1 diaminoszármazékhoz, majd e kulcsintermediert felhasználva karbamid, tiokarbamid és szulfonamid típusú termékeket nyertem (2–9).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485600" cy="1836000"/>
            <wp:docPr id="18687100" name="name150bc7af9e418d" descr="18206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206_1.png"/>
                    <pic:cNvPicPr/>
                  </pic:nvPicPr>
                  <pic:blipFill>
                    <a:blip r:embed="rId150bc7af9e4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5600" cy="183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2, 3 és 8 szenzormolekulák komplexképző tulajdonságait acetonitril oldószerben UV–látható spektroszkópiai módszerrel vizsgáltuk. Az akirális gazdamolekulák (2 és 3) fluorid-, klorid-, bromid-, jodid-, nitrát-, hidrogén-szulfát-, dihidrogén-foszfát- és acetátionnal szemben mutatott viselkedésének tanulmányozása közben egyes esetekben deprotonált komplex megjelenését is igazoltuk. A 8 tetraacetil-glükopiranozil egységeket tartalmazó királis receptormolekula és N-védett fenilglicin tetrabutilammónium-sók kölcsönhatása esetén tanulmányoztuk a fenilglicin aminocsoportján lévő védőcsoport térkitöltésének az enantioszelektivitásra gyakorolt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03770">
    <w:multiLevelType w:val="hybridMultilevel"/>
    <w:lvl w:ilvl="0" w:tplc="29632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03770">
    <w:abstractNumId w:val="80603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370029" Type="http://schemas.openxmlformats.org/officeDocument/2006/relationships/numbering" Target="numbering.xml"/><Relationship Id="rId150bc7af9e4150" Type="http://schemas.openxmlformats.org/officeDocument/2006/relationships/image" Target="media/imgrId150bc7af9e415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