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DÁVID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Huszthy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Fentiazin egységet tartalmazó szenzormolekulák szintézise és anionfelismerő-képességük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szupramolekuláris kémia egyik ága, az anionreceptorok kutatása az utóbbi évtizedben gyors fejlődésnek indult. A természetben is megfigyelhető molekuláris felismerés jelenségét kihasználva számos anionszelektív szenzor- és szelektormolekula alkalmas anionok érzékelésére és elválasztására.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anionszenzorok egy széles csoportját képviselik a semleges, viszonylag savanyú NH-csoportot tartalmazó receptormolekulák. Ezek a molekulák hidrogénkötéssel képesek anionok komplexálására, bázikus anionok esetében pedig deprotonálódásuk is megfigyelhető.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fentiazinból kiindulva új akirális és optikailag aktív anionszenzorokat állítottam elő. A fentiazin alkilezését, nitrálását és oxidálását követően katalitikus hidrogénezéssel jutottam az 1 diaminoszármazékhoz, majd e kulcsintermediert felhasználva karbamid, tiokarbamid és szulfonamid típusú termékeket nyertem (2–9).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2, 3 és 8 szenzormolekulák komplexképző tulajdonságait acetonitril oldószerben UV–látható spektroszkópiai módszerrel vizsgáltuk. Az akirális gazdamolekulák (2 és 3) fluorid-, klorid-, bromid-, jodid-, nitrát-, hidrogén-szulfát-, dihidrogén-foszfát- és acetátionnal szemben mutatott viselkedésének tanulmányozása közben egyes esetekben deprotonált komplex megjelenését is igazoltuk. A 8 tetraacetil-glükopiranozil egységeket tartalmazó királis receptormolekula és N-védett fenilglicin tetrabutilammónium-sók kölcsönhatása esetén tanulmányoztuk a fenilglicin aminocsoportján lévő védőcsoport térkitöltésének az enantioszelektivitásra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80015">
    <w:multiLevelType w:val="hybridMultilevel"/>
    <w:lvl w:ilvl="0" w:tplc="4287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80015">
    <w:abstractNumId w:val="54380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400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