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A96AEC" w:rsidP="00C275A3">
            <w:pPr>
              <w:pStyle w:val="Hallgatokepzes"/>
            </w:pPr>
            <w:r>
              <w:t>Gyógyszervegyész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Molnár-Tóth Judit</w:t>
            </w:r>
          </w:p>
          <w:p w:rsidR="00DB4822" w:rsidRDefault="00DB4822" w:rsidP="00E11062">
            <w:pPr>
              <w:pStyle w:val="Konzulensek"/>
            </w:pPr>
            <w:r w:rsidRPr="00DB4822">
              <w:t>kutató,  Servier Gyógyszerkutató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Anellált pirazolo-kinazolinok előállítása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anellált pirazolo-kinazolin származékokat állítottam elő. Ezek a molekulák egy titkossági okokból meg nem nevezhető farmakológiai hatásterületen végzett HTS-ből kapott „hit” molekula analogonjai, melyeket a Servier párizsi központjában vizsgáltak. A molekulák vázszerkezete több ponton változtatható, mely diverzitását a felhasznált reagensekkel bevitt újabb szubsztituensekkel tovább növeltem.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vázszerkezet 2-hidrazino-benzoesavak, ill. 2-hidrazino-benzoesav-metilészterek és α-cianoketonok tandem kondenzációja során jött létre, mely redukcióját követően jutottam el a kívánt tetraciklusos vegyületekhez. A kondenzációs reakcióhoz szükséges 2-hidrazino-benzoesavakat és 2-hidrazino-benzoesav-metilésztereket különböző antranilsavak diazotálásával, majd redukálásával állítottam elő.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rövid és hatékony szintézisúton 3 új heterociklusos rendszert hoztam létre, melynek eredményeképpen 27 db új biológiailag aktív vegyületet állítottam elő. Ezen vegyületek előnyös polifunkciós vázszerkezettel rendelkeznek, így további funkcionálásukra van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21189">
    <w:multiLevelType w:val="hybridMultilevel"/>
    <w:lvl w:ilvl="0" w:tplc="14570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21189">
    <w:abstractNumId w:val="16221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618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