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MÁRK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Poppe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Pseudozyma aphidis lipáz aktivitásának vizsgálata racém aminok enzimkatalizált kinetikus rezolválásában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célja a Pseudozyma aphidis lipáz termelőképességének vizsgálata. A különböző összetételű táptalajokon termelt lipáz(oka)t közvetlenül a fermentációs elegyekből a kutatócsoport által fejlesztett szilikagél alapú adszorbensekkel nyertem ki. A nyers készítmények összehasonlításához az (1-feniletil)-amin enantioszelektív enzimkatalizált kinetikus reszolválását választottam, mivel a távlati cél ilyen jellegű reakciók enzimkatalizált megvalósítása szakaszos és folytonos, átfolyásos bioreaktorokban.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449600" cy="1008000"/>
            <wp:docPr id="58007495" name="name150c01f360cb66" descr="imgtmp_18214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214_hu_1.png"/>
                    <pic:cNvPicPr/>
                  </pic:nvPicPr>
                  <pic:blipFill>
                    <a:blip r:embed="rId150c01f360cb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9600" cy="10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(1-feniletil)-amin a legegyszerűbb aromás oldalláncú, királis amin, így modellként optimális enantioszelektív reakciók megvalósítására. Az acildonor kiválasztásához tesztsorozatokat végeztem a leghatékonyabb acilezőszer kiválasztásához. Az általánosan amin acilezésre használt etil-acetát mellett teszteltem az izopropil-acetátot, illetve előállítottam az etoxiecetsavat és ennek etil- és izopropil-alkohollal képzett észtereit. A vizsgált észtereket három racém amin [(1-feniletil)-amin, 4-fenilbután-2-amin, 1,2,3,4-tetrahidronaftalin-1-amin] különböző módon rögzített Candida antarctica B lipáz által katalizált kinetikus rezolválásában hasonlítottam össze. A leghatékonyabb acildonornak az izopropil-2-etoxiacetát adódott (~20-szoros aktivitásnövekedés az etil-acetáthoz képest), ezért a Pseudozyma aphidis lipáz enzimkészítmények aktivitásának és szelektivitásának vizsgálatához ezt használtam. A kinetikus rezolválási reakciókat királis állófázisú gázkromatográfiával követtem.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50413">
    <w:multiLevelType w:val="hybridMultilevel"/>
    <w:lvl w:ilvl="0" w:tplc="45630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50413">
    <w:abstractNumId w:val="65550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810644" Type="http://schemas.openxmlformats.org/officeDocument/2006/relationships/numbering" Target="numbering.xml"/><Relationship Id="rId150c01f360cb28" Type="http://schemas.openxmlformats.org/officeDocument/2006/relationships/image" Target="media/imgrId150c01f360cb2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