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ILKEI VIKTOR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Kalaus György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(-)-bannucin és a (-)-5’-epibannucin első szintézise. A szén-szén kötés egyszerű kialakítása.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Szerves Kémia Tanszékén (ma: Szerves Kémia és Technológia Tanszék) működő Alkaloidkémiai Kutatócsoportban évtizedek óta foglalkoznak aszpidoszpermánvázas alkaloidok és rokonvegyületeik szintézisével. Ezen kutatási területhez kapcsolódik TDK-dolgozatom témája, a bannucin nevű alkaloid ((-)-1) első szintézisének a kidolgozása. A természetben előforduló molekulában a vindolin 10-es helyzetéhez 2-pirrolidon egység kapcsolódik. Munkánk során megvalósítottuk a nevezett alkaloid (-)-vindolinból ((-)-2) kiinduló egyszerű, egy lépésben történő előállítását. Reagensként a 3 α-amidokarbinol funkciót tartalmazó vegyületet választottuk, melyből az in situ keletkező gyűrűs N-acilimíniumionon keresztül lejátszódó aromás elektrofil szubsztitúció során jó termeléssel jutottunk el a célként megjelölt alkaloidhoz ((-)-1) és az 5’-epimerjéhez ((-)-5'-epi-1).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44020">
    <w:multiLevelType w:val="hybridMultilevel"/>
    <w:lvl w:ilvl="0" w:tplc="74019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44020">
    <w:abstractNumId w:val="90244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844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