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SIK DÁVID</w:t>
            </w:r>
          </w:p>
          <w:p w:rsidR="00C275A3" w:rsidRDefault="00A96AEC" w:rsidP="00C275A3">
            <w:pPr>
              <w:pStyle w:val="Hallgatokepzes"/>
            </w:pPr>
            <w:r>
              <w:t>mérnökinformatikus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Benedek András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tanár, BME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BME Alfa elektronikus tanulási környezetben rejlő tanítási-tanulási potenciál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2012-ben a Budapesti Műszaki és Gazdaságtudományi Egyetem Természettudományi Kar Matematika és Fizika Intézetének dolgozói létrehozták a BME Alfa elnevezésű interaktív gyakorlófelületet a célból, hogy az egyetemre frissen felvett hallgatók gyakorolni tudjanak az egyes szakok előfeltételének számító matematika nulladik zárthelyire és fizika szintfelmérőre.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Fizika tanszéken keresztül én is kapcsolatba kerültem az oldallal, és kérdésrögzítőként én is részt veszek a fejlesztésben, tanácsadásban.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oldal alapja a Moodle rendszer, a dolgozat első felében bemutatom a BME Alfa felületét, a regisztráció és a bejelentkezés folyamatát. Majd írok az oldal létrejöttéről, céljairól és publikálásának menetéről egy rövid összefoglaló keretében.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Ismertetem a BME Alfa funkcióit, amelyen keresztül a Moodle rendszer sajátosságai is megismerhetők. Bemutatom az oldal két kurzusát a Matematika és a Fizika gyakorlófelületet. Ezeknek a funkciói az elméleti tudnivalók letöltése, a témakörönkénti gyakorlás teszttel, a fórum, a csevegő és végül a próbateszt. A dolgozatban képernyőképek segítségével demonstrálom, hogy egy, az oldalt használó tanuló, hogyan, mire használhatja az egyes funkciókat, elérve a számonkérésekre történő sikeres felkészülést.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továbbiakban kicsit fejlesztői szemmel, adminisztrátori szerepkörrel tekintek az oldalra, a statisztikáinak segítségével. Ezek a különböző látogatási, belépési és oldalletöltési statisztikákat jelentik összesítve, illetve kurzusokra bontva, diagramokkal megjelenítve.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bemutatom az általam szerkesztett online kérdőívet, amely az oldal eredményességére és jövőbeli felhasználásának lehetőségeire kérdezett rá a frissen felvett hallgatóknál. Összesítettem a kérdőívre beérkezett válaszokat, megmutattam az eredményeket diagramokon és táblázatokon keresztül. Ezeket elemeztem, és következtetéseket vontam le belőlük, hogy végül is mennyi tanítási-tanulási potenciál rejlik a BME Alfában, illetve, hogy a jövőben milyen irányba érdemes elmozdulni, miken kellene változtatni. Például sokan kevesellték a kérdéseket, és túl könnyűnek vélték őket. A kérdőív nagyobb célközönségre történő kiterjesztése után újragondoljuk a stratégiát, az oldal felépítését és cselekszünk. Összegezve a felmérők statisztikái javuló tendenciát mutatnak, remélhetőleg ebben a BME Alfa oldalnak is jelentős szerepe van!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és a dolgozat sikereit látva igyekszem az elkövetkezendő években is nyomon követni az oldal sorsát, kiértékelni a hatásait az éppen aktuális számonkérések eredményességével, és természetesen fejleszteni, hogy minél jobban megfeleljen a célnak.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57424">
    <w:multiLevelType w:val="hybridMultilevel"/>
    <w:lvl w:ilvl="0" w:tplc="95681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57424">
    <w:abstractNumId w:val="369574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9712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