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CSORBA KLAUDIA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Antalovits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kerékpáros turizmus fejlesztése - a főváros északi régióiban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az, hogy fejlesztési javaslatokat készítsek a kerékpáros turizmus fellendítése, a szükséges eszközök kialakítása, a kerékpáros kultúra népszerűsítése érdekében. A javaslataim megalapozásaként felmérem a kerékpáros turizmus, a kerékpáros közlekedés fogadására alkalmas kiegészítő létesítmények és a kerékpáros közlekedés népszerűségének állapotát Budapest északi területein (főként a Megyeri híd térségére tekintettel).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Ezekhez olyan kutatási módszereket alkalmazok, amik felmérik az adott térség kerékpáros közlekedését és a kerékpár-használat gyakoriságát: kerékpáros mintavételes felmérés, interjúsorozat, mély-interjú, online kérdőíves felmérés és fókuszcsoport-jellegű usability-vizsgálat. Valamint felmérem a kiegészítő létesítmények állapotát, és az azokra való igényt. A kutatásaim megmutatják, hogy milyen hajlandóság mutatkozik a lakosság további szekcióiban a kerékpár-használatra, valamint a kerékpáros eseményeken és programokon való részvételre.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Kitérek még: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az önkormányzatok hatására a kerékpáros turizmus fejlődésében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melyiket szükséges és lehetséges fejleszteni: a kerékpáros turizmus iránti érdeklődést, a kerékpározást lehetővé tevő létesítményeket, vagy a kerékpárosok számára is elérhető programokat, rendezvényeket.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kutatásaim során tett legfontosabb megállapítások és 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egyre többen kerékpároznak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kerékpározás fő célja a szórakozás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Megyeri hidat főként turizmus céljából használják a kerékpárosok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kerékpárutak elérhetőségét fejleszteni szükséges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hirdetések, programok segítenék a népszerűsítést.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98217">
    <w:multiLevelType w:val="hybridMultilevel"/>
    <w:lvl w:ilvl="0" w:tplc="96329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98217">
    <w:abstractNumId w:val="48998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466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