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KLAUDIA CSORBA</w:t>
            </w:r>
          </w:p>
          <w:p w:rsidR="00C275A3" w:rsidRDefault="00A96AEC" w:rsidP="00C275A3">
            <w:pPr>
              <w:pStyle w:val="Hallgatokepzes"/>
            </w:pPr>
            <w:r>
              <w:t>Engineering Management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Antalovits Miklós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Survey on the popularity of the cycling-tourism and its possibilities of promoting - in the northern regions of the capital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purpose of my paper is to present development suggestions in order to promote the cycling tourism, to evolve the necesarry methods and to make the cycling-culture more popular. As the basis of my propositions I am going to try to give a good grip on the state of the cycling tourism, the complementary establishment which are as well as the popularity of the bicycle-transportation, able to receive the bicycle-tranportation, in the northern area of Budapest (with especialregard to the Megyeri Bridge).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goals described above, I will use special investigational methods with which we will be able to gauge the conditions and the frequency of the bike-usage: questionnaire, usability, interview, sampling. Furthermore, I will make a research on the state of the additional establishments, and also about the public claim for them. My following investigations will show the willingness of the other social sections for bicycle-using, and for participating on the cycler-events.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Moreover, I will mention: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the effect of the local goverments and civil organizations on the progress of the cycling-tourism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which one needs more development: the cycling tourism or the possibilites, programs.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most important ascertainments and conclusions what I made during my researches: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more and more people use bicycle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the main goal of riding a bike is to have fun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most of the times the cyclers use the Megyeri bridge because of touristic reasons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it is important to improve the attainability of the bicycle roads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advertisements and programs could help the popularization!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72871">
    <w:multiLevelType w:val="hybridMultilevel"/>
    <w:lvl w:ilvl="0" w:tplc="46862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72871">
    <w:abstractNumId w:val="58972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97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