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NÁDASI ESZTER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Kacsuk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LMBT Artivizmus konstrukciója, működése, szerepe és előremutató jegyei a kisebbségi érdekérvényesítésben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LMBT (Leszbikus, Meleg, Biszexuális és Transznemű) artivizmus felépülését, működését és funkcióit járja körül. Az artivizmus fontos eszköz az LMBT csoportok külső és belső kommunikációjában, a csoport pozitív reprezentációjában, valamint előremutató gyakorlatokkal rendelkezik a kisebbségi összefogás területén. Az LMBT aktivisták és artivisták egységfrontot alkotnak azért, hogy a számos identitással, kulturális beállítódással rendelkező heterogén csoport közösen léphessen fel társadalmi céljai elérése érdekében. Írásomban artivista, és az artivista projekteket és rendezvényeket vizsgálok abból a szempontból, hogy hogyan állnak ki a homofóbia leküzdése, a marginalizáció, diszkrimináció csökkentése, vagy az LMBT emberek sokszínűségének reprezentálása mellett, és milyen összefogási formában teszik azt. Fontosabb példák a dolgozatban ismertetett rendezvényekre, projektekre: LGBT History Month Scotland, Engaging Hearts and Minds, Changing Attitudes Project, Civil Partnerships Conference, International Dublin Gay Theatre Festival, LGBT Diversity- Working Together Conference.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80910">
    <w:multiLevelType w:val="hybridMultilevel"/>
    <w:lvl w:ilvl="0" w:tplc="7298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80910">
    <w:abstractNumId w:val="49680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471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