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NÁDASI</w:t>
            </w:r>
          </w:p>
          <w:p w:rsidR="00C275A3" w:rsidRDefault="00A96AEC" w:rsidP="00C275A3">
            <w:pPr>
              <w:pStyle w:val="Hallgatokepzes"/>
            </w:pPr>
            <w:r>
              <w:t>Communication and media studies</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Kacsuk</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construction, function, role and characteristics of LGBT Artivism in the interest representation development of minorities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is about the construction, function, role and characteristics of LGBT (Lesbian, Gay, Bisexual and Transgender) Artivism that is an important communication tool within the LGBT communities. It helps to form positive representation about LGBT people and groups and it has significant role on the field of interest representation development of minorities. LGBT groups are heterogenic: LGBT people have several identities, cultural preferences and lifestyle, but LGBT artivists and activists build up unified communities to stand up for the social goals of the group. My essay focuses on artivist projects and events, just a few example for the most important ones: LGBT History Month Scotland, Engaging Hearts and Minds, Changing Attitudes Project, Civil Partnerships Conference, International Dublin Gay Theatre Festival, LGBT Diversity- Working Together Conference. My main questions are how can these artivist initiatives fight against homophobia, marginalization and discrimination and in the other hand how can they represent the “LGBT diversity” and what kind of coalition do they have?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83274">
    <w:multiLevelType w:val="hybridMultilevel"/>
    <w:lvl w:ilvl="0" w:tplc="45865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83274">
    <w:abstractNumId w:val="69683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013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