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TITKAY DÓRA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Kósi Kálmán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Környezetértékelés egy multinacionális vállalat magyarországi telephelyén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multinacionális vállalat magyarországi telephelyére készítettem környezeti értékelést. Az általam kidolgozott indikátorrendszer lehetővé teszi a tevékenység környezeti teljesítményét értékelőindikátorok napi szintű nyomon követését. A kidolgozás során szem előtt tartottam a környezeti fenntarthatóság követelményeit, törekedtem a környezeti teljesítmény javítását igazoló módszer kidolgozására. Az indikátorok használata az értékelés során egyszerű, mindenki által gyorsan elsajátítható, és a vizualitás eszközét veti be a napi prioritások kijelölésére. A részletezett indikátorrendszer, a felső vezetés validálása után, bevezetésre került a cégnél. A bevezetés óta eltelt másfél hónap alatt a felhasználóktól számos pozitív visszajelzés érkezett, kiemelve azt, hogy hatékonyabbá tette a munkavégzésüket, és elősegítette a csapatmunkát.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29043">
    <w:multiLevelType w:val="hybridMultilevel"/>
    <w:lvl w:ilvl="0" w:tplc="61784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29043">
    <w:abstractNumId w:val="64729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902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