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TITKAY</w:t>
            </w:r>
          </w:p>
          <w:p w:rsidR="00C275A3" w:rsidRDefault="00A96AEC" w:rsidP="00C275A3">
            <w:pPr>
              <w:pStyle w:val="Hallgatokepzes"/>
            </w:pPr>
            <w:r>
              <w:t>Environmental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Kálmán Kósi Dr.</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assessment at a multinational company's hungarian site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 made an environmental assessment for a multinational company’s Hungarian site. The indicator system, I developed, allows to monitor the indicators which defines the environmental performance on a daily basis. During the development, I focused on the environmental sustainability criteria and to create a method which proves the environmental performance improvement. The monitoring of the indicators is easy, everyone can learn quickly and it uses the visualization tool in setting priorities. The system of indicators detailed above, after the validation of the senior management, was introduced in the company. One and a half month passed since the introduction, and number of positive feedback came from users, pointing out the improvement in work efficiency and the encouraged teamwork.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65529">
    <w:multiLevelType w:val="hybridMultilevel"/>
    <w:lvl w:ilvl="0" w:tplc="57278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65529">
    <w:abstractNumId w:val="64065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882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