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BUZÁSI ATTILA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Csete Mária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városi fenntarthatóság értékelése Közép-Európában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Föld lakosságának több mint fele városokban él, és a szakértői becslések alapján elmondható, hogy 2050-re a városi lakosság aránya világszerte eléri a 70%-ot. Európában a teljes népesség 72%-a városokban él, és a növekvő urbanizáció szinte mindenhol negatív hatásokkal jár, ideértve az egészséges környezethez való hozzáférést, a társadalmi és a gazdasági problémákat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legújabb nemzetközi városkutatási tanulmányok egyik legfontosabb területe a városi fenntarthatóságot mérő mutatószámrendszerek kidolgozása és ezek használata, mivel az indikátorok az egyik leggyakrabban használt eszközök a fenntarthatóság értékelésére mind regionális, mind helyi szinten. A nemzetközi publikációk emelkedő száma a tanulmányban vizsgált témakör aktualitását, a kutatási terület iránti nemzetközi érdeklődés felélénkülését és egyben tudományos értékét is jelzik.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elkészítése során az elsődleges cél egy olyan indikátorkészlet kialakítása, amely sikerrel használható a közép-európai nagyvárosok körében. A vizsgálati terület különböző szempontok alapján történő lehatárolását követően az értékelések Budapest, Bécs és Varsó fenntarthatóságának mérésére és összehasonlítására fókuszálnak. A munkában ugyan a rendelkezésre álló hazai szakirodalmi háttér áttekintésére is sor kerül, de mivel igencsak hiányosak a városi fenntarthatóságot vizsgáló indikátorkészletekre vonatkozó hazai tanulmányok, ezért a kutatás első fázisában a nemzetközi szakirodalom és a használt módszerek áttekintésére, valamint ezen módszertanok előnyeinek és hátrányainak értékelésére kerül sor. A munkafolyamat második felében egy olyan komplex mutatószámrendszer megalkotása áll a középpontban, amely a statisztikai és mérési adatok elérhetőségét is figyelembe véve megfelelően tükrözi Budapest, Bécs és Varsó fenntarthatóságát.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54490">
    <w:multiLevelType w:val="hybridMultilevel"/>
    <w:lvl w:ilvl="0" w:tplc="20262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54490">
    <w:abstractNumId w:val="66854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142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