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SCHUM GERGELY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Losoncz Miklós</w:t>
            </w:r>
          </w:p>
          <w:p w:rsidR="00DB4822" w:rsidRDefault="00DB4822" w:rsidP="00E11062">
            <w:pPr>
              <w:pStyle w:val="Konzulensek"/>
            </w:pPr>
            <w:r w:rsidRPr="00DB4822">
              <w:t>kutató professzor,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lehet versenyképes a magyar kkv-szektor?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Dolgozatomnak a célja, hogy bemutassam a hazai kkv-szektor versenyképességének a főbb problémáit, majd a klaszterek által e problémákra lehetséges megoldási javaslattal szolgáljak. Mielőtt még ezt felvázolnám, megmutatom, hogy miért is kell a kkv-kkal kiemelten foglalkozni és mik azok a dimenziók, amelyek alapján a témát leginkább meg lehet ragadni, és amelyekben a problémák leginkább gyökereznek. Az elemzés során feltárt problémákra én a klasztereket fogom lehetséges megoldásként felvázolni. Dolgozatomban arra a kérdésre fogok választ keresni, hogy versenyképesek-e a mai Magyarországon a kkv-k és hogy javít-e ezeken a versenyképességi mutatókon a klaszterekbe való tömörülés lehetősége.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kutatási hipotézisem szerint a hazai kis- és középvállalatok jelentős finanszírozási, termelékenységi és innovációs problémákkal küzdenek, melyek alapvetően gátolják a vállalatok életben maradását és versenyképességét. Második kutatási hipotézisem szerint a klaszterképzés két dimenzióban is elő tudná segíteni a kkv-k talpon maradását és fejlődési lehetőségeit. Ez történhet egyrészt a vállalatok beszállítói hálózatokba való tömörülése, másrészt pedig klaszterek létrehozása révén.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azt a következtetést tudom levonni, hogy a kkv-szektor versenyképességi problémái különösen jellemzőek a mikrovállalatokra, de kevésbé jellemzőek a középvállalatokra, vagyis a vállalatméret növekedésével pozitívan korrelál a versenyképesség. A középvállalatokra és részben a kisvállalatokra is jellemző a stabilabb működési háttér, a kielégítőbb finanszírozás, a magasabb innovációs hajlandóság és a kedvezőbb termelékenység.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klaszterkapcsolatok értékelésénél egyértelműen pozitív irány figyelhető meg. A klaszterek száma regionális szinten is megfelelő, illetve évről-évre növekvő. Mindazonáltal a klaszterek által létrehozott pozitív hatások még csak kevéssé jellemzőek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04281">
    <w:multiLevelType w:val="hybridMultilevel"/>
    <w:lvl w:ilvl="0" w:tplc="93574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04281">
    <w:abstractNumId w:val="45304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723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