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PERGE BIANKA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Petruska 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Brand Hungary- Avagy a country branding hatása a magyar felsőoktatás diákturizmusára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Magyarország országimázsának és márkaértékének hatása a hazánk felsőoktatási képzésében részt vevő külföldi diákok tanulmányi úti céljának választására.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részletesen körüljártam az országmárka elméleti hátterét, amelynek segítségével választ kaptam arra, hogyan lehetséges ennek számszerű mérése, milyen modellek használhatóak a minél pontosabb és relevánsabb információk kiszűrésére. Kapferer márkaidentitás modelljét felhasználva felfedtem Magyarország márkájának főbb dimenzióit, a klasszikus márkaelemeket adaptáltam hazánkra vonatkozóan.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kérdőíves primer kutatást alkalmazva tártam fel a Budapesti Műszaki és Gazdaságtudományi Egyetemen tanuló külföldi diákok Magyarország-képét, illetve a kapcsolatot az ország imázsa és a tanulmányi úti cél választásuk között. Kutatásom egyértelmű választ adott arra, hogy a márkaépítés eszközével élve lehetséges a felsőoktatásbeli hivatásturizmus fellendítése is, létezik kapcsolat a két vizsgált dimenzió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70301">
    <w:multiLevelType w:val="hybridMultilevel"/>
    <w:lvl w:ilvl="0" w:tplc="2345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70301">
    <w:abstractNumId w:val="92970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789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