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MÉRI DÁNIEL</w:t>
            </w:r>
          </w:p>
          <w:p w:rsidR="00C275A3" w:rsidRDefault="00A96AEC" w:rsidP="00C275A3">
            <w:pPr>
              <w:pStyle w:val="Hallgatokepzes"/>
            </w:pPr>
            <w:r>
              <w:t>Nemzetközi gazdálkodás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Vágási Mária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Új piaci szereplők - új stratégiák? - A hazai mobil távközlési piac várható átalakulása a 2012. évi változások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Magyarországon a mobil távközlési szolgáltatás első kilenc évét (1990-1999) követően egészen a 2012. évig a hazai mobiltelefon-használók ugyanannak a három szolgáltatónak (T-mobile, Telenor, Vodafone) a kínálata között választhattak. 2011 őszétől azonban több változás is elkezdődött, szinte egyszerre, ami a piaci szereplők számának megduplázódását vetítette előre – új belépőnek jelentkezett a Tesco Mobile, egy állami konzorcium, és Blue Mobile néven a Lidl Magyarország.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Ráadásul a piac korábbi szereplőinek az új belépőkön túl meg kellett birkózniuk az újonnan kivetett telekommunikációs adóval is. Mindkét feltétel olyan változásokat hozott magával, amelyek előtérbe helyezték a versenyképesség egyes kérdéseit és felvetették a korábbi stratégiák felülvizsgálatának szükségességét. Kutatásom célja volt, hogy feltárjam azokat az elemeket, amelyek terén főleg az ügyfélmegtartással illetve elhódítással kapcsolatos változások a stratégiában megjelenhetnek.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Szekunder források elemzésére támaszkodva mutatja be a dolgozat a piacot ért változások hatásait, a piaci szereplők helyzetét és a stratégiák terén megfigyelhető első reakciókat, valamint határozza meg azokat a tényezőket, amelyek befolyásolják az ügyfél-elégedettséget. Ezen túlmenően primer kutatást végeztem mobiltelefon használat és ügyfél-elégedettség témájában egyetemi hallgatók körében, akik jelentős használók, tudatosan döntenek a szolgáltató választásról, nyitottak az újdonságokra és gyorsan reagálnak a változásokra.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online kérdőíves felmérés három szolgáltatáscsoportban (telefonálás, SMS-küldés, mobilinternet használat) vizsgálta a fogyasztók használati szokásait, ár- és minőségérzékelését, problémáit, és rákérdezett az új szolgáltatók megjelenésével kapcsolatos elvárásaikra. Az eredmények nagyobb részt visszaigazolták a szekunder források alapján a kutatási koncepcióban megfogalmazott feltételezéseket, és hasznos információval szolgálhatnak mind a régi, mind az új szolgáltatóknak a fiatalok márkahűségének mozgatórugóiról.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132462">
    <w:multiLevelType w:val="hybridMultilevel"/>
    <w:lvl w:ilvl="0" w:tplc="163837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132462">
    <w:abstractNumId w:val="1613246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22808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