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PÓLYA ZSUZSANNA MÁLNA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Topár 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Kőhegyi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Minőséggel kapcsolatos információs aszimmetria és vevői döntések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tökéletes piacok mikroökonómiai koncepciója gyakran nem megfelelő modell a valós gazdasági élet folyamatainak leírására, mivel még csak jó közelítésként is igen ritkán teljesülnek a tökéletes verseny feltételei. Dolgozatomban a tökéletes informáltság hiányát vizsgálom meg, a figyelmet azokra a piacokra fordítva, ahol a termék minőségét illetően aszimmetrikusak az információk a gyártó/forgalmazó-vevő kapcsolatában.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 elméleti keretét egy, az információ közgazdaságtanából származó modellel – Akerlof tragacspiacával – alapozom meg és kitérek az ilyen típusú piaci kudarcok jólétre gyakorolt hatására, majd arra, hogy ezt a helyzetet hogyan lehet feloldani különböző szignálok használatával.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egy valós, köznapi életből vett példán – a gombelemek piacán – bemutatom az elméleti modell alkalmazását, a gombelemek élettartalmára vonatkozó saját mérésekkel és kutatásokkal alátámasztva azt. Dolgozatomban megvizsgálom a fogyasztói döntések hátterét ebben az esetben. Részletes elemzést végzek a - TQM vezetési filozófia elveinek megfelelően - a különböző minőségi dimenziók relatív fontosságáról a tényleges vevői igények figyelembe vételével.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 alapján a vizsgált gombelem piacon erős információs aszimmetriát figyelhetünk meg, a piac jellege lehetőséget ad a szignálokkal való visszaélésre, és a fogyasztók döntéseiket hibás megfigyelésekre alapozzák. Ezt figyelembe véve, kitekintés gyanánt szabályozási javaslatokat dolgozok ki arra vonatkozóan, hogyan lehetne csökkenteni az aszimmetrikus informáltság mértékét és ezáltal a jóléti veszteséget a vizsgálthoz hasonló piacok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11170">
    <w:multiLevelType w:val="hybridMultilevel"/>
    <w:lvl w:ilvl="0" w:tplc="89994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11170">
    <w:abstractNumId w:val="10711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713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