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PÉTER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Bohák András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árnyomás hipotézis vizsgálata tőzsdeindexek változásai során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tőkepiacok teljesítményének követésének elterjedt eszközei a különböző részvényindexek. Ezen indexek összetételét időről-időre változatni kell a gazdasági mozgásokhoz igazodva, mely változások során a bekerült, illetve törölt részvények árfolyamában abnormális árfolyammozgásokat észlelhetünk.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jelenséget először 1986-ban írták le, azóta pedig rendszeresen jelennek meg publikációk. Az érdeklődés egyik oka lehet, hogy az esemény speciális volta miatt számos tőkepiaci elmélet vizsgálható általa. A korábbi publikációk többféle, gyakran egymásnak ellentmondó eredményre jutottak, és számos magyarázattal álltak elő. Egy ilyen, a tőkepiaci hatékonyság elméletének ellentmondó jelenség az ú.n. árnyomás effektus, mely az ideiglenes áremelkedést a hirtelen megnövekedő kereslettel magyarázza. Bár a jelenség már jól ismert a piaci szereplők által, hatása mégsem gyengült az idők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S&amp;P 500 és a Russel 3000 részvényindexek változásait vizsgáltam meg eseményvizsgálat módszerével, 5 év adatainak felhasználásával. Ezen indexek jól használhatóak a jelenség megfigyelésére ismertségük okán. Az ismertség mellett továbbá fontos az is, hogy ezen indexek teljesítményét számos passzívan menedzselt részvényalap követi. A két vizsgált index összetétele eltérő szabályok és időzítés szerint kerülnek megváltoztatásra. Az eltérő módszerek végül eltérő mozgásokat is okoztak, mind rövid, mind hosszú távon.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 feldolgozása, az eseményvizsgálatok elvégzése után a kapott eredményekre alapozva értékelem a korábbi elméleteket. Végül, a rövidtávon megfigyelhető mozgásokra az eddigiektől eltérő magyarázatot adok, mely szerint az árnyomás jelen van, azonban csak részben magyarázza a változás környékén tapasztalható ingadozást.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834216">
    <w:multiLevelType w:val="hybridMultilevel"/>
    <w:lvl w:ilvl="0" w:tplc="81931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834216">
    <w:abstractNumId w:val="288342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0316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