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TIMOTITY DUSÁN</w:t>
            </w:r>
          </w:p>
          <w:p w:rsidR="00C275A3" w:rsidRDefault="00A96AEC" w:rsidP="00C275A3">
            <w:pPr>
              <w:pStyle w:val="Hallgatokepzes"/>
            </w:pPr>
            <w:r>
              <w:t>Pénzügy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Ormos Mihály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Kockázat korlátok nélkül - Egységes egyensúlyi modellezés CVaR-E(r) környezetben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 témája az egyensúlyi modellezés modern technikai és elméleti megközelítésére épül. A mai napig széles körben használt egyensúlyi modellek, bár jelentős változáson mentek keresztül, még mindig csak szignifikáns hibával tudják megbecsülni a pénzügyi eszközök várható hozamait. Ennek hátterében, véleményem szerint, a magyarázó változókat érintő téves választás áll. Emiatt a dolgozatban leírt modell egy relatíve új rendszert alkalmaz, amely a 2000-es években egyre inkább teret nyerő feltételes Value-at-Risk (CVaR) és a várható hozam [E(r)] kapcsolatát vizsgálja. Ennek segítségével a normalitásra vonatkozó korlátozó feltételt is meg lehet szüntetni, helyette Monte Carlo szimuláció segítségével bármilyen aszimmetrikus eloszlásra is könnyen értelmezhető a várható hozam. A egyik leggyakrabban használt model, a CAPM feltételezéseit szinte teljes mértékben el lehet hagyni e model alkalmazásával, többek között tranzakciós költségeket, tőkeáttételi korlátokat, korlátozott elemű portfoliókat, árképző egyéneket és kockázatkedvelő befektetőket is figyelembe vehetünk az új regresszió alkalmazásával. A jelenlegi számítási kapacitások kihasználásával a modell alkalmazásán keresztül a pénzügyi intézmények (vállalati és kormányzati szinten is) jóval pontosabban kalkulálhatják a befektetők hozamelvárásait (saját adatbázisuk alapján), a jövőre tekintve így jóval biztosabb előrejelzések készíthetőek, csökken a váratlan kilengések esélye, valamint jobban fel lehet rájuk készülni. A dolgozat e cél érdekében próbál meg egy új egyensúlyi modellt bemutatni.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134695">
    <w:multiLevelType w:val="hybridMultilevel"/>
    <w:lvl w:ilvl="0" w:tplc="180601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134695">
    <w:abstractNumId w:val="251346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48104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