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DUSAN TIMOTITY</w:t>
            </w:r>
          </w:p>
          <w:p w:rsidR="00C275A3" w:rsidRDefault="00A96AEC" w:rsidP="00C275A3">
            <w:pPr>
              <w:pStyle w:val="Hallgatokepzes"/>
            </w:pPr>
            <w:r>
              <w:t>Finance</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Mihaly Ormos</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 without limits - CVaR-E(r) based equlibrium modelling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idea of this thesis is based on the modern technological and theoretical approach to equilibrium modeling. Widely used equilibrium models, although having undergone fundamental changes, still have difficulties in producing precise estimation of the expected returns on financial assets. In my opinion, this is due to the false choice of explanatory variables. Therefore, the model described in this paper uses a relatively new system: the relationship between the variable gaining more and more popularity in financial theories in 2000s, namely the conditional Value-at-Risk (CVaR) and the expected rate of return [E (r)]. This change allows the limitation of the normality condition to be eliminated, and with the aid of Monte Carlo simulation, the expected return of any asymmetric distribution can be easily defined. Furthermore, by using this regression, the assumptions of one of the most commonly used models, the CAPM, can be almost entirely omitted, thus allowing the inclusion of transaction costs, leverage constraints, limited element portfolios, price-maker and risk-seeking investors. By taking advantage of current computing capacity, through the use of this model, financial institutions (both at corporate and government level) could calculate much more precisely the expected return of investors (by using information of their own database). Therefore, the confidence level of future predictions could rise reducing the chance of unexpected asset price changes and rendering the institutions more prepared for them. This paper aims to reach these goals by introducing a new equilibrium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54522">
    <w:multiLevelType w:val="hybridMultilevel"/>
    <w:lvl w:ilvl="0" w:tplc="31777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54522">
    <w:abstractNumId w:val="72554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745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