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JÓZSEF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Karai Éva Margit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csomagolóanyagokat gyártó vállalkozás komplex elemzése a fizetésképtelenség előrejelzésével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keretében lehetőségem nyílt megismerni egy, a csomagolóipar piacán meghatározó szereppel bíró vállalkozást. A 2008-2011. évi éves beszámolójának segítségével részletesen és deduktívan elemeztem a vállalat vagyoni, jövedelmi és pénzügyi helyzetét. Az öt gazdasági év vizsgálata során arra a következtetésre jutottam, hogy bár a vállalkozás közvetlen működése nem veszélyeztetett, ugyanakkor viszont pénzügyi nehézségekkel küzd.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készítésekor ezért megpróbálkoztam olyan területekre is eljutni, mint például a fizetésképtelenség analízise a csődmodellek segítségével. OTDK dolgozatom gerincét így tehát elsősorban a csődmodellekkel kapcsolatos, vállalatra vetített konzekvenciáim képezték.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csődmodelleken belül Altman 1968-ban publikált Z-modelljén keresztül kísérletet tettem a társaság fizetésképtelenségének előrejelzésére. A Z-modell részletes vizsgálata során arra a konklúzióra jutottam, hogy az Altman által kidolgozott modell (1968. évi) megbízhatósága megkérdőjeleződik az én olvasatomban, vagy legalábbis erre a vállalkozásra nem lehetett alkalmazni, illetőleg elavultnak is tekintettem, tehát a további konzekvenciák levonásában csak az egyes X komponensek segítettek, a teljes Z-mutató nem.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Ebből kifolyólag tovább vizsgálódtam: az utóbb említett módszertan aktuálisabb modelljeivel tovább térképeztem a vállalatot. Az Altman által publikált modell tehát csak kiindulópont volt, hiszen nemcsak a diszkriminancia-analízis több modell-változatát mutattam be, hanem a logisztikus regresszió egy hazai modelljét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inszolvenciát előrejelző modellek összességében meggyőztek arról, hogy a társaságnak valóban különböző (pénzügyi, likviditási) problémái adódtak a vizsgált öt évben, tehát ezen modellek használatával talán a vállalati nehézségek előre jelezhetőek és leküzdhetőek lehetnek a jövőben. Azonban meg kell említeni, hogy nem a műanyagiparra specifikus modellekről volt szó, emiatt látható az eredményként kapott nem pontos, torz „kép”, melyet a különböző trendek felállításánál még tisztábban láthattam.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társaság jövője sokban függ a PACCOR csoporttal való lehetőségek kiaknázásától, továbbá a globális piaci helyzettől, mindazonáltal a hosszú távú, egészséges fennmaradás érdekében mindenképpen szükséges az idegen tőkéjét - mindenekelőtt a rövid lejáratú hiteleit – csökkentenie a vállalatnak, és egy új utat választania a menedzsmentnek…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83030">
    <w:multiLevelType w:val="hybridMultilevel"/>
    <w:lvl w:ilvl="0" w:tplc="92858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83030">
    <w:abstractNumId w:val="52483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421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