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HERRHOFER ÉVA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színű szőlőfajták törkölyének antimikrobiális hatása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virágzik a növényi eredetű gyógyhatású készítmények alkalmazása. Minden nappal újabb, és újabb növényi hatóanyag emberi szervezetre jótékony hatását fedezik fel. Dolgozatomban a bogyós gyümölcsöket, elsősorban a szőlőt helyeztem a középpontba. A szőlő, és a belőle készülő bor kedvező hatásai régóta ismertek. A szőlő rengeteg antioxidáns vegyületet tartalmaz, ezáltal számos pozitív hatást tulajdonítanak neki. Az antioxidánsoknak szerepe van a rákos megbetegedések, valamint, a szív- és érrendszeri megbetegedések kialakulása kockázatának csökkentésében. Kísérleti munkámban arra voltam kíváncsi, hogy a szőlő antioxidáns hatása mellett rendelkezik-e antimikrobiális tulajdonságokkal is. Eredményeim alapján bizonyos baktériumokkal szemben hatásos. Jól látható gátlási zónát eredményeznek agardiffúziós kísérletek során Bacillus cereus, és Bacillus subtilis-nél. A MIC és az MBC értékük meghatározható. Túlélési tesztek során már négy óra alatt két nagyságrenddel csökkentik az élő sejtszámot. Növekedésükre hatással vannak ezek a hatóanyagok, megváltoztatják a jellegzetes szaporodási görbét, ennek megfelelően a görbék laposabbá váltak, csökkentették a maximálisan elért sejtszámot.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31256">
    <w:multiLevelType w:val="hybridMultilevel"/>
    <w:lvl w:ilvl="0" w:tplc="60787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31256">
    <w:abstractNumId w:val="14331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42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