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NIKOLETT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Hovorkáné Dr. Horváth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Fűszerpaprika őrleménykeverékek színjellemzőinek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fűszerpaprika őrlemények fontos jellemzője vizuálisan érzékelhető színük, mivel a felhasználó ebből következtet az őrlemény minőségére. TDK dolgozatom célja, hogy megvizsgáljam kimutatható-e kapcsolat az őrlemény keverékek és a keverés során felhasznált komponenseik színjellemzői között. A kísérletekhez külföldi és magyar őrleményeket egyaránt felhasználtam. A színmérést HunterLab Miniscan XE Plus spektofotométerrel végeztem és a szín jellemzésére a CIELab színteret alkalmaztam. A vizsgálatokhoz 2, 3 illetve 4 komponensű keverékeket készítettem és mértem a komponensek és a keverékek színjellemzőit. A keverékek mért és a közelítő formulával számított jellemzőit összehasonlítva megállapítottam, hogy a keverékőrlemények mért színkoordinátái megfelelő pontossággal közelíthetőek az őrlemény komponensek színkoordinátáinak tömeggel súlyozott átlagával.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21787">
    <w:multiLevelType w:val="hybridMultilevel"/>
    <w:lvl w:ilvl="0" w:tplc="71912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21787">
    <w:abstractNumId w:val="51021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594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