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GULYAS</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Horvath</w:t>
            </w:r>
          </w:p>
          <w:p w:rsidR="00DB4822" w:rsidRDefault="00DB4822" w:rsidP="00E11062">
            <w:pPr>
              <w:pStyle w:val="Konzulensek"/>
            </w:pPr>
            <w:r w:rsidRPr="00DB4822">
              <w:t>University reader,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colour parameters of mixed paprika powders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important feature of paprika powder visually perceptible colour, because the consumer makes conclusion from the visual effect to the quality of the product. The goal of thesis is to analyse if the relation can be revealed between the colours of the mixtures of the ground product and the components used up. The foreign and Hungarian ground paprika was examined. The colour measure was accomplished with HunterLab Miniscan XE Plus spectophotometer. The CIELab colour system was used for colour characterization. The mixtures of 2, 3 and 4 components were made and were measured the colour characteristics of the components and mixtures. By compared the measured and calculated features with the approximate-formula, I diagnosed that the measured colour-coordinates of mixtured ground product is can be appropriate with adequate precision to mass-weighed average of the component of the colour coordinates of the grounded product.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88277">
    <w:multiLevelType w:val="hybridMultilevel"/>
    <w:lvl w:ilvl="0" w:tplc="58248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88277">
    <w:abstractNumId w:val="12788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7880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