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CSILLA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Krisch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Tejfehérjék hatása néhány kiválasztott illóolaj antimikrobiális 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Napjainkban a növényi kivonatok az élelmiszerkutatók vizsgálatainak tárgyává váltak, hogy a szintetikus tartósító szereket lecserélhessék természetes hatóanyagokra. Célunk az volt, hogy megvizsgáljuk a savó- és kazein fehérjék milyen hatással vannak a boróka és a majoránna illóolaj Bacillus cereus, Escherichia coli, Geotrichum candidum és a Penicillium frequentans szembeni antimikrobiális tulajdonságaira. Kísérleteink során megfigyeltük, hogy a két illóolaj minimális gátló koncentrációja (MIC) 8μl/ml volt minden mikroorganizmussal szemben mind a két tejfehérje esetében. A kazein fehérje hatására a boróka illóolaj minimális baktericid és fungicid koncentráció (MBC, MFC) értéke 16μl/ml vagy nagyobb volt, azonban BSA jelenlétében az MBC vagy a MFC értékét nem tudtuk meghatározni. Ezzel szemben a majoránna illóolaj használatakor az MBC, MFC értéke 8μl/ml volt függetlenül a tejfehérje fajtájától. Észrevételeink alapján megállapíthattuk, hogy a kétféle illóolaj közül a boróka illóolaj nagyobb érzékenységet mutat a tejfehérjékkel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72962">
    <w:multiLevelType w:val="hybridMultilevel"/>
    <w:lvl w:ilvl="0" w:tplc="11668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72962">
    <w:abstractNumId w:val="90972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160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