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FILUS ERIK</w:t>
            </w:r>
          </w:p>
          <w:p w:rsidR="00C275A3" w:rsidRDefault="00A96AEC" w:rsidP="00C275A3">
            <w:pPr>
              <w:pStyle w:val="Hallgatokepzes"/>
            </w:pPr>
            <w:r>
              <w:t>Biomérnök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SPROCH RÓBERT</w:t>
            </w:r>
          </w:p>
          <w:p w:rsidR="00DB4822" w:rsidRDefault="00C275A3" w:rsidP="004D7940">
            <w:pPr>
              <w:pStyle w:val="Hallgatokepzes"/>
            </w:pPr>
            <w:r>
              <w:t>Biomérnök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és Informatikai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Hodúr Cecília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Szénhidráttartalmú hulladékok enzimes bontása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kísérletek során a bioetanol előállítás egyik előkészítő lépését, a cukrosítási eljárást vizsgáltuk. Alapanyagként cukorrépa pelletet alkalmaztunk, amely a cukorrépa feldolgozása során keletkező melléktermékből készül. A cellulóz tartalmú alapanyagból enzimes hidrolízissel, két enzim, celluláz és β-glükozidáz (cellobiáz) segítségével készítettünk cukros oldatot.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Három paramétert változtattunk a mérések során, a felhasznált darált pellet szemcseméretét és a két enzim mennyiségét, ezeknek a hatásait vizsgáltuk a lebontásra. Az eredményeink alapján azt tapasztaltuk, hogy a szemcseméret és a két enzim aránya együttesen befolyásolja a hidrolízist. Nagy szemcseméret és nagy celluláz/β-glükozidáz arány együttes alkalmazásánál kaptuk a legnagyobb cukorkoncentrációt, ugyanakkor azonos szemcseméretnél a nagyobb enzimarány, illetve azonos aránynál a nagyobb szemcseméret eredményez jobb hatást. A kapott értékekből az is megállapítható, hogy a mikrohullámú előkezelés növelte a hidrolízis sebességét és mértékét, így alkalmazható a folyamat rövidítésére, alkalmazásával nő a hatásfok és csökkenthetőek a költségek.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224842">
    <w:multiLevelType w:val="hybridMultilevel"/>
    <w:lvl w:ilvl="0" w:tplc="160610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224842">
    <w:abstractNumId w:val="662248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29785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