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BABUD MÁRTA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Gázmotoros blokk-fűtőerőművek műszaki-gazdasági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gázmotoros blokkfűtőerőművek műszaki-gazdasági vizsgálata volt. Azért választottam ezt a témát, mert tudomásomra jutott, hogy a kapcsolt energiatermelés az akár 80-90%-os hatásfoka ellenére sem tekinthető manapság versenyképes technológiának a villamos- és hőenergia-termelésben. Vizsgálataimat a kogenerációs rendszerek, valamint az energiaigények tanulmányozásával kezdtem. Megvizsgáltam a villamos- és hőenergia értékesítési lehetőségeit, valamint ennek támogatási, jogi hátterét, melyekből kiderült számomra, hogy a gázmotoros kapcsolt energiatermelés az alacsony szabadpiaci villamosenergia-árak, a relatíve magas beruházási költségek és az alacsony élettartam miatt nem versenyképes, és ezt a hátrányt még a primerenergia-megtakarítással sem tudja behozni. Különböző kapcsolási módokat és termelési alternatívákat vizsgáltam meg annak kiderítésére, hogy hogyan lehetne a gázmotorok üzemvitelét folyamatosabbá tenni, és a veszteségeket minimalizálni. Az elemzéseim során arra az eredményre jutottam, hogy amennyiben a kapcsolt termelés támogatása és környezetvédelmi előnyeinek megítélése nem változik, az említett versenyhátrányt csupán az üzemvitel változtatásával nem lehet lefaragni, hanem már szervezeti szintű beavatkozás (virtuális erőműhöz való csatlakozás)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45014">
    <w:multiLevelType w:val="hybridMultilevel"/>
    <w:lvl w:ilvl="0" w:tplc="41769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45014">
    <w:abstractNumId w:val="94945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723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