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GYENES HAJNALKA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 Krisztián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falugazdász hálózat az őstermelők szolgálatában Bordány község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témája a magyar falugazdász hálózat szerepének, jelentőségének és létjogosultságának vizsgálata Bordány község példáján. A szekunder kutatás bemutatja a hálózatot életre hívó mezőgazdasági termelőket, ezen belül pontosabban az őstermelőket, a falugazdász hálózat történetét, a falugazdászok feladatait, a falugazdászok számának alakulását, illetve a jövőre vonatkozó elképzeléseket a falugazdász hálózat vonatkozásában. A primer kutatás három részből épül fel. Az első egy kérdőíves felmérés Bordány község őstermelőinek körében. A második egy kérdőíves felmérés három falugazdásszal. A harmadik a falugazdász hálózat SWOT analízise. A szakdolgozat célja a falugazdász hálózat szerepének, jelentőségének és létjogosultságának alátámasztása.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95349">
    <w:multiLevelType w:val="hybridMultilevel"/>
    <w:lvl w:ilvl="0" w:tplc="40084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95349">
    <w:abstractNumId w:val="291953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200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