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KÁDÁR ANDREA ÁGNES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 Krisztián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Szalmára alapozott fűtési rendszerek jelene és jövője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nagyteljesítményű szalmabálás fűtési rendszerek hazai gyártását és forgalmazását három évvel ezelőtt kezdte meg az Altherm Kft. Dolgozatomban ezen fűtési rendszerek jelenlegi helyzetét vizsgáltam belső céges információk segítségével, kérdőíves felmérésekkel, interjúkkal, s a kapott válaszok alapján a jövőbeni helyzetükre is próbáltam következtetni.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Szakirodalmi áttekintésemben kitértem a világ és országunk energiahelyzetére, a megújuló energiaforrások felhasználására, különös tekintettel a biomasszáéra és a szalmáéra. A kérdőíves felmérésből kiderült, hogy a válaszadók még nem ismerik eléggé ezt a tüzelési módot, s vásárlásuk akadálya elsősorban nem a tőkehiány. Azoknál az ügyfeleknél, akik már vásároltak a cégtől kazánt, pozitív tapasztalatokat véltem felfedezni. A vállalat dán tulajdonosát az értékesítés nehézségeiről kérdeztem és a szalmatüzelés európai helyzetéről. Bőcs község polgármesterétől pedig megtudhattam, hogy miért választották a közintézményeik fűtésére ezt a tüzelési módot.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15884">
    <w:multiLevelType w:val="hybridMultilevel"/>
    <w:lvl w:ilvl="0" w:tplc="234279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15884">
    <w:abstractNumId w:val="428158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07692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