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TAMASI ANDREA</w:t>
            </w:r>
          </w:p>
          <w:p w:rsidR="00C275A3" w:rsidRDefault="00A96AEC" w:rsidP="00C275A3">
            <w:pPr>
              <w:pStyle w:val="Hallgatokepzes"/>
            </w:pPr>
            <w:r>
              <w:t>Gazdasági és vidékfejlesztési agrármérnöki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Szegedi Tudományegyetem</w:t>
            </w:r>
            <w:r w:rsidR="00C275A3">
              <w:br/>
            </w:r>
            <w:r w:rsidR="00DB4822">
              <w:t>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Panyor Ágota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SZTE MK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Dél-alföldi régió hagyományos és tájjellegű sütőipari termékeinek ismertsége és fogyasztási szokásai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Dél-alföldi régió hagyományos és tájjellegű sütőipari termékeinek ismertségét és fogyasztási szokásait vizsgáltam. Kiemelten kezeltem és elemeztem a hazai hagyományőrzés helyzetét, a helyi termékek, a helyi kezdeményezések, a védjegyek, a mezőgazdaság és a vidékfejlesztés kulcsfontosságát, valamint ezek összefüggéseit.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eredményeim azt mutatják, hogy elég sokan találkoztak már a HÍR emblémával, de nagyon kevesen vannak, akik be is tudják azonosítani, hogy mit jelent, milyen célt szolgál. A termékek ismertségét és fogyasztását tekintve elszomorító eredményekre jutottam: keveset ismernek közülük, és sajnos még kevesebb, amit fogyasztanak is belőlük.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Mondhatni jó úton járunk, de még mindig el vagyunk maradva a helyi, a hagyományos termékek ismertségét tekintve. A fogyasztói szokások befolyásolásával, szélesebb és mélyebb fogyasztói rétegeket célzó marketingeszközökkel a mindennapi élelmiszerfogyasztás elemeivé lehetne és kellene tenni e termékeket. Ehhez használandó eszközök, például: a hagyományok ismeretének bevonása az oktatásba, közösségi marketing eszközei, direkt értékesítési csatornák bővítése, mezőgazdaság és vidékfejlesztés kapcsolatának központi elemként való kezelése, stb.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5242108">
    <w:multiLevelType w:val="hybridMultilevel"/>
    <w:lvl w:ilvl="0" w:tplc="2430348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5242108">
    <w:abstractNumId w:val="8524210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25425807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