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ANIKÓ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Zsótér Brigitta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Önkormányzati beruházásokkal (2006-2011) kapcsolatos elégedettségi vizsgálat Abonyban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Abonyban 2006-2011 között rengeteg olyan beruházás ment végbe, ami az infrastruktúrát érintette. Ezek nagy része Európai Uniós támogatások segítségével, az Új Magyarország Fejlesztési Terv Közép-Magyarországi Operatív Program keretein belül valósultak meg. Kutatásomban kérdőíves módszert alkalmaztam, melynek eredményeként 608 kérdőívet sikerült kitöltetnem. Dolgozatomban azt vizsgáltam, hogy a beruházásoknak köszönhetően történt-e valamilyen változás a lakosság életminőségében, életszínvonalában valamit, azt, hogy mennyire elégedettek az önkormányzat városfejlesztő munkájával. A kutatás eredményeként elmondható, hogy a beruházások nem hozták meg a várt sikert. A nagy többség életére nem voltak pozitív hatással a beruházások, illetve a lakosság szerint nem olyan beruházások mentek végbe, amikre ténylegesen szükség volt. Ennek számos oka van, mint például a munkahelyek hiánya, az utak rossz minősége és a szórakozási lehetőségek hiánya.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95871">
    <w:multiLevelType w:val="hybridMultilevel"/>
    <w:lvl w:ilvl="0" w:tplc="2055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95871">
    <w:abstractNumId w:val="263958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135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